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718DF" w14:textId="77777777" w:rsidR="006626FC" w:rsidRPr="00440A67" w:rsidRDefault="006626FC" w:rsidP="006626FC">
      <w:pPr>
        <w:rPr>
          <w:rFonts w:ascii="Times New Roman" w:hAnsi="Times New Roman" w:cs="Times New Roman"/>
          <w:color w:val="1F4E79" w:themeColor="accent1" w:themeShade="80"/>
        </w:rPr>
      </w:pPr>
      <w:r w:rsidRPr="00440A67">
        <w:rPr>
          <w:rFonts w:ascii="Times New Roman" w:hAnsi="Times New Roman" w:cs="Times New Roman"/>
          <w:color w:val="1F4E79" w:themeColor="accent1" w:themeShade="80"/>
        </w:rPr>
        <w:br/>
      </w:r>
    </w:p>
    <w:p w14:paraId="25003673" w14:textId="77777777" w:rsidR="00B903D7" w:rsidRDefault="00B903D7" w:rsidP="00B903D7"/>
    <w:p w14:paraId="14359785" w14:textId="77777777" w:rsidR="00B903D7" w:rsidRPr="00B903D7" w:rsidRDefault="00B903D7" w:rsidP="00B903D7"/>
    <w:p w14:paraId="3269C5E3" w14:textId="62610CA5" w:rsidR="00C537D2" w:rsidRDefault="00C537D2" w:rsidP="00C537D2">
      <w:pPr>
        <w:pStyle w:val="Title"/>
        <w:jc w:val="center"/>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t>Zahtjev</w:t>
      </w:r>
    </w:p>
    <w:p w14:paraId="402EEE5B" w14:textId="77777777" w:rsidR="00ED70A9" w:rsidRPr="00ED70A9" w:rsidRDefault="00ED70A9" w:rsidP="00ED70A9">
      <w:bookmarkStart w:id="0" w:name="_GoBack"/>
      <w:bookmarkEnd w:id="0"/>
    </w:p>
    <w:p w14:paraId="62A67A2D" w14:textId="77777777" w:rsidR="008B5B53" w:rsidRDefault="00C537D2" w:rsidP="008B5B53">
      <w:pPr>
        <w:pStyle w:val="Title"/>
        <w:jc w:val="center"/>
        <w:rPr>
          <w:rFonts w:ascii="Times New Roman" w:hAnsi="Times New Roman" w:cs="Times New Roman"/>
          <w:b/>
          <w:color w:val="1F4E79" w:themeColor="accent1" w:themeShade="80"/>
          <w:sz w:val="28"/>
          <w:szCs w:val="28"/>
        </w:rPr>
      </w:pPr>
      <w:r w:rsidRPr="008B5B53">
        <w:rPr>
          <w:rFonts w:ascii="Times New Roman" w:hAnsi="Times New Roman" w:cs="Times New Roman"/>
          <w:b/>
          <w:color w:val="1F4E79" w:themeColor="accent1" w:themeShade="80"/>
          <w:sz w:val="28"/>
          <w:szCs w:val="28"/>
        </w:rPr>
        <w:t xml:space="preserve">za upis izmjena </w:t>
      </w:r>
    </w:p>
    <w:p w14:paraId="105EBDE8" w14:textId="45AADE15" w:rsidR="008B5B53" w:rsidRDefault="008B5B53" w:rsidP="008B5B53">
      <w:pPr>
        <w:pStyle w:val="Title"/>
        <w:jc w:val="center"/>
        <w:rPr>
          <w:rFonts w:ascii="Times New Roman" w:hAnsi="Times New Roman" w:cs="Times New Roman"/>
          <w:color w:val="1F4E79" w:themeColor="accent1" w:themeShade="80"/>
          <w:sz w:val="28"/>
          <w:szCs w:val="28"/>
        </w:rPr>
      </w:pPr>
      <w:r>
        <w:rPr>
          <w:rFonts w:ascii="Times New Roman" w:hAnsi="Times New Roman" w:cs="Times New Roman"/>
          <w:color w:val="1F4E79" w:themeColor="accent1" w:themeShade="80"/>
          <w:sz w:val="28"/>
          <w:szCs w:val="28"/>
        </w:rPr>
        <w:t xml:space="preserve">u </w:t>
      </w:r>
      <w:r w:rsidRPr="008B5B53">
        <w:rPr>
          <w:rFonts w:ascii="Times New Roman" w:hAnsi="Times New Roman" w:cs="Times New Roman"/>
          <w:i/>
          <w:color w:val="1F4E79" w:themeColor="accent1" w:themeShade="80"/>
          <w:sz w:val="28"/>
          <w:szCs w:val="28"/>
        </w:rPr>
        <w:t>Upisniku studijskih programa</w:t>
      </w:r>
    </w:p>
    <w:p w14:paraId="56B57943" w14:textId="061726EE" w:rsidR="008B5B53" w:rsidRDefault="00C537D2" w:rsidP="008B5B53">
      <w:pPr>
        <w:pStyle w:val="Title"/>
        <w:jc w:val="center"/>
        <w:rPr>
          <w:rFonts w:ascii="Times New Roman" w:hAnsi="Times New Roman" w:cs="Times New Roman"/>
          <w:color w:val="1F4E79" w:themeColor="accent1" w:themeShade="80"/>
          <w:sz w:val="28"/>
          <w:szCs w:val="28"/>
        </w:rPr>
      </w:pPr>
      <w:r>
        <w:rPr>
          <w:rFonts w:ascii="Times New Roman" w:hAnsi="Times New Roman" w:cs="Times New Roman"/>
          <w:color w:val="1F4E79" w:themeColor="accent1" w:themeShade="80"/>
          <w:sz w:val="28"/>
          <w:szCs w:val="28"/>
        </w:rPr>
        <w:t>koje ne utječu na pokretanje postupka inicijalne akreditacije</w:t>
      </w:r>
      <w:r w:rsidR="008B5B53">
        <w:rPr>
          <w:rFonts w:ascii="Times New Roman" w:hAnsi="Times New Roman" w:cs="Times New Roman"/>
          <w:color w:val="1F4E79" w:themeColor="accent1" w:themeShade="80"/>
          <w:sz w:val="28"/>
          <w:szCs w:val="28"/>
        </w:rPr>
        <w:t xml:space="preserve"> </w:t>
      </w:r>
      <w:r>
        <w:rPr>
          <w:rFonts w:ascii="Times New Roman" w:hAnsi="Times New Roman" w:cs="Times New Roman"/>
          <w:color w:val="1F4E79" w:themeColor="accent1" w:themeShade="80"/>
          <w:sz w:val="28"/>
          <w:szCs w:val="28"/>
        </w:rPr>
        <w:t>studija</w:t>
      </w:r>
    </w:p>
    <w:p w14:paraId="413D292A" w14:textId="77777777" w:rsidR="00ED70A9" w:rsidRPr="00ED70A9" w:rsidRDefault="00ED70A9" w:rsidP="00ED70A9"/>
    <w:p w14:paraId="12DA6B59" w14:textId="0CA2CB16" w:rsidR="008B5B53" w:rsidRDefault="008B5B53" w:rsidP="008B5B53">
      <w:pPr>
        <w:pStyle w:val="Title"/>
        <w:jc w:val="center"/>
        <w:rPr>
          <w:rFonts w:ascii="Times New Roman" w:hAnsi="Times New Roman" w:cs="Times New Roman"/>
          <w:color w:val="1F4E79" w:themeColor="accent1" w:themeShade="80"/>
          <w:sz w:val="28"/>
          <w:szCs w:val="28"/>
        </w:rPr>
      </w:pPr>
      <w:r w:rsidRPr="008B5B53">
        <w:rPr>
          <w:rFonts w:ascii="Times New Roman" w:hAnsi="Times New Roman" w:cs="Times New Roman"/>
          <w:color w:val="1F4E79" w:themeColor="accent1" w:themeShade="80"/>
          <w:sz w:val="28"/>
          <w:szCs w:val="28"/>
        </w:rPr>
        <w:t xml:space="preserve">i </w:t>
      </w:r>
      <w:r w:rsidRPr="008B5B53">
        <w:rPr>
          <w:rFonts w:ascii="Times New Roman" w:hAnsi="Times New Roman" w:cs="Times New Roman"/>
          <w:b/>
          <w:color w:val="1F4E79" w:themeColor="accent1" w:themeShade="80"/>
          <w:sz w:val="28"/>
          <w:szCs w:val="28"/>
        </w:rPr>
        <w:t>za brisanje studija</w:t>
      </w:r>
      <w:r w:rsidRPr="008B5B53">
        <w:rPr>
          <w:rFonts w:ascii="Times New Roman" w:hAnsi="Times New Roman" w:cs="Times New Roman"/>
          <w:color w:val="1F4E79" w:themeColor="accent1" w:themeShade="80"/>
          <w:sz w:val="28"/>
          <w:szCs w:val="28"/>
        </w:rPr>
        <w:t xml:space="preserve"> </w:t>
      </w:r>
    </w:p>
    <w:p w14:paraId="3E0DFDBB" w14:textId="590E40D7" w:rsidR="008B5B53" w:rsidRPr="008B5B53" w:rsidRDefault="008B5B53" w:rsidP="008B5B53">
      <w:pPr>
        <w:pStyle w:val="Title"/>
        <w:jc w:val="center"/>
        <w:rPr>
          <w:rFonts w:ascii="Times New Roman" w:hAnsi="Times New Roman" w:cs="Times New Roman"/>
          <w:color w:val="1F4E79" w:themeColor="accent1" w:themeShade="80"/>
          <w:sz w:val="28"/>
          <w:szCs w:val="28"/>
        </w:rPr>
      </w:pPr>
      <w:r w:rsidRPr="008B5B53">
        <w:rPr>
          <w:rFonts w:ascii="Times New Roman" w:hAnsi="Times New Roman" w:cs="Times New Roman"/>
          <w:color w:val="1F4E79" w:themeColor="accent1" w:themeShade="80"/>
          <w:sz w:val="28"/>
          <w:szCs w:val="28"/>
        </w:rPr>
        <w:t xml:space="preserve">iz </w:t>
      </w:r>
      <w:r w:rsidRPr="008B5B53">
        <w:rPr>
          <w:rFonts w:ascii="Times New Roman" w:hAnsi="Times New Roman" w:cs="Times New Roman"/>
          <w:i/>
          <w:color w:val="1F4E79" w:themeColor="accent1" w:themeShade="80"/>
          <w:sz w:val="28"/>
          <w:szCs w:val="28"/>
        </w:rPr>
        <w:t>Upisnika studijskih programa</w:t>
      </w:r>
    </w:p>
    <w:p w14:paraId="1242E68B" w14:textId="77777777" w:rsidR="00C537D2" w:rsidRPr="009B01D4" w:rsidRDefault="00C537D2" w:rsidP="00C537D2">
      <w:pPr>
        <w:jc w:val="center"/>
        <w:rPr>
          <w:rFonts w:ascii="Times New Roman" w:hAnsi="Times New Roman" w:cs="Times New Roman"/>
          <w:color w:val="1F4E79" w:themeColor="accent1" w:themeShade="80"/>
          <w:sz w:val="28"/>
          <w:szCs w:val="28"/>
        </w:rPr>
      </w:pPr>
    </w:p>
    <w:p w14:paraId="2B931AFE" w14:textId="77777777" w:rsidR="00C537D2" w:rsidRDefault="00C537D2" w:rsidP="00C537D2">
      <w:pPr>
        <w:rPr>
          <w:rFonts w:ascii="Times New Roman" w:hAnsi="Times New Roman" w:cs="Times New Roman"/>
          <w:color w:val="1F4E79" w:themeColor="accent1" w:themeShade="80"/>
        </w:rPr>
      </w:pPr>
    </w:p>
    <w:p w14:paraId="457F5A77" w14:textId="77777777" w:rsidR="00C537D2" w:rsidRDefault="00C537D2" w:rsidP="00C537D2">
      <w:pPr>
        <w:rPr>
          <w:rFonts w:ascii="Times New Roman" w:hAnsi="Times New Roman" w:cs="Times New Roman"/>
          <w:color w:val="1F4E79" w:themeColor="accent1" w:themeShade="80"/>
        </w:rPr>
      </w:pPr>
    </w:p>
    <w:p w14:paraId="41BE590D" w14:textId="77777777" w:rsidR="00C537D2" w:rsidRDefault="00C537D2" w:rsidP="00C537D2">
      <w:pPr>
        <w:jc w:val="center"/>
        <w:rPr>
          <w:rFonts w:ascii="Times New Roman" w:hAnsi="Times New Roman" w:cs="Times New Roman"/>
          <w:color w:val="1F4E79" w:themeColor="accent1" w:themeShade="80"/>
          <w:sz w:val="36"/>
          <w:szCs w:val="36"/>
        </w:rPr>
      </w:pPr>
      <w:r w:rsidRPr="009B01D4">
        <w:rPr>
          <w:rFonts w:ascii="Times New Roman" w:hAnsi="Times New Roman" w:cs="Times New Roman"/>
          <w:color w:val="1F4E79" w:themeColor="accent1" w:themeShade="80"/>
          <w:sz w:val="36"/>
          <w:szCs w:val="36"/>
        </w:rPr>
        <w:t>___________________________</w:t>
      </w:r>
    </w:p>
    <w:p w14:paraId="3E6B2F0D" w14:textId="37246BBB" w:rsidR="00C537D2" w:rsidRPr="00172457" w:rsidRDefault="00C537D2" w:rsidP="00C537D2">
      <w:pPr>
        <w:jc w:val="center"/>
        <w:rPr>
          <w:rFonts w:ascii="Times New Roman" w:hAnsi="Times New Roman" w:cs="Times New Roman"/>
          <w:i/>
          <w:color w:val="767171" w:themeColor="background2" w:themeShade="80"/>
        </w:rPr>
      </w:pPr>
      <w:r w:rsidRPr="00172457">
        <w:rPr>
          <w:rFonts w:ascii="Times New Roman" w:hAnsi="Times New Roman" w:cs="Times New Roman"/>
          <w:i/>
          <w:color w:val="767171" w:themeColor="background2" w:themeShade="80"/>
        </w:rPr>
        <w:t>(</w:t>
      </w:r>
      <w:r w:rsidRPr="00172457">
        <w:rPr>
          <w:rFonts w:ascii="Times New Roman" w:hAnsi="Times New Roman" w:cs="Times New Roman"/>
          <w:i/>
          <w:color w:val="767171" w:themeColor="background2" w:themeShade="80"/>
          <w:vertAlign w:val="superscript"/>
        </w:rPr>
        <w:footnoteReference w:id="1"/>
      </w:r>
      <w:r w:rsidRPr="00172457">
        <w:rPr>
          <w:rFonts w:ascii="Times New Roman" w:hAnsi="Times New Roman" w:cs="Times New Roman"/>
          <w:i/>
          <w:color w:val="767171" w:themeColor="background2" w:themeShade="80"/>
        </w:rPr>
        <w:t>Navesti vrstu, razin</w:t>
      </w:r>
      <w:r w:rsidR="000F5BAB">
        <w:rPr>
          <w:rFonts w:ascii="Times New Roman" w:hAnsi="Times New Roman" w:cs="Times New Roman"/>
          <w:i/>
          <w:color w:val="767171" w:themeColor="background2" w:themeShade="80"/>
        </w:rPr>
        <w:t>u</w:t>
      </w:r>
      <w:r w:rsidR="00A427B1">
        <w:rPr>
          <w:rFonts w:ascii="Times New Roman" w:hAnsi="Times New Roman" w:cs="Times New Roman"/>
          <w:i/>
          <w:color w:val="767171" w:themeColor="background2" w:themeShade="80"/>
        </w:rPr>
        <w:t xml:space="preserve">, </w:t>
      </w:r>
      <w:r w:rsidRPr="00172457">
        <w:rPr>
          <w:rFonts w:ascii="Times New Roman" w:hAnsi="Times New Roman" w:cs="Times New Roman"/>
          <w:i/>
          <w:color w:val="767171" w:themeColor="background2" w:themeShade="80"/>
        </w:rPr>
        <w:t>naziv</w:t>
      </w:r>
      <w:r w:rsidR="00A427B1">
        <w:rPr>
          <w:rFonts w:ascii="Times New Roman" w:hAnsi="Times New Roman" w:cs="Times New Roman"/>
          <w:i/>
          <w:color w:val="767171" w:themeColor="background2" w:themeShade="80"/>
        </w:rPr>
        <w:t xml:space="preserve"> i modul/e ako postoje na studijskom programu</w:t>
      </w:r>
      <w:r w:rsidRPr="00172457">
        <w:rPr>
          <w:rFonts w:ascii="Times New Roman" w:hAnsi="Times New Roman" w:cs="Times New Roman"/>
          <w:i/>
          <w:color w:val="767171" w:themeColor="background2" w:themeShade="80"/>
        </w:rPr>
        <w:t>)</w:t>
      </w:r>
    </w:p>
    <w:p w14:paraId="30F8CBB5" w14:textId="77777777" w:rsidR="00C537D2" w:rsidRDefault="00C537D2" w:rsidP="00C537D2">
      <w:pPr>
        <w:jc w:val="center"/>
        <w:rPr>
          <w:rFonts w:ascii="Times New Roman" w:hAnsi="Times New Roman" w:cs="Times New Roman"/>
          <w:color w:val="1F4E79" w:themeColor="accent1" w:themeShade="80"/>
          <w:sz w:val="36"/>
          <w:szCs w:val="36"/>
        </w:rPr>
      </w:pPr>
    </w:p>
    <w:p w14:paraId="53ABAB41" w14:textId="77777777" w:rsidR="00C537D2" w:rsidRPr="009B01D4" w:rsidRDefault="00C537D2" w:rsidP="00C537D2">
      <w:pPr>
        <w:jc w:val="center"/>
        <w:rPr>
          <w:rFonts w:ascii="Times New Roman" w:hAnsi="Times New Roman" w:cs="Times New Roman"/>
          <w:color w:val="1F4E79" w:themeColor="accent1" w:themeShade="80"/>
          <w:sz w:val="36"/>
          <w:szCs w:val="36"/>
        </w:rPr>
      </w:pPr>
      <w:r w:rsidRPr="009B01D4">
        <w:rPr>
          <w:rFonts w:ascii="Times New Roman" w:hAnsi="Times New Roman" w:cs="Times New Roman"/>
          <w:color w:val="1F4E79" w:themeColor="accent1" w:themeShade="80"/>
          <w:sz w:val="36"/>
          <w:szCs w:val="36"/>
        </w:rPr>
        <w:t>______</w:t>
      </w:r>
      <w:r>
        <w:rPr>
          <w:rFonts w:ascii="Times New Roman" w:hAnsi="Times New Roman" w:cs="Times New Roman"/>
          <w:color w:val="1F4E79" w:themeColor="accent1" w:themeShade="80"/>
          <w:sz w:val="36"/>
          <w:szCs w:val="36"/>
        </w:rPr>
        <w:t>____</w:t>
      </w:r>
      <w:r w:rsidRPr="009B01D4">
        <w:rPr>
          <w:rFonts w:ascii="Times New Roman" w:hAnsi="Times New Roman" w:cs="Times New Roman"/>
          <w:color w:val="1F4E79" w:themeColor="accent1" w:themeShade="80"/>
          <w:sz w:val="36"/>
          <w:szCs w:val="36"/>
        </w:rPr>
        <w:t>______</w:t>
      </w:r>
      <w:r>
        <w:rPr>
          <w:rFonts w:ascii="Times New Roman" w:hAnsi="Times New Roman" w:cs="Times New Roman"/>
          <w:color w:val="1F4E79" w:themeColor="accent1" w:themeShade="80"/>
          <w:sz w:val="36"/>
          <w:szCs w:val="36"/>
        </w:rPr>
        <w:t>________</w:t>
      </w:r>
      <w:r w:rsidRPr="009B01D4">
        <w:rPr>
          <w:rFonts w:ascii="Times New Roman" w:hAnsi="Times New Roman" w:cs="Times New Roman"/>
          <w:color w:val="1F4E79" w:themeColor="accent1" w:themeShade="80"/>
          <w:sz w:val="36"/>
          <w:szCs w:val="36"/>
        </w:rPr>
        <w:t>___</w:t>
      </w:r>
    </w:p>
    <w:p w14:paraId="7BD5C7E8" w14:textId="77777777" w:rsidR="00C537D2" w:rsidRPr="00172457" w:rsidRDefault="00C537D2" w:rsidP="00C537D2">
      <w:pPr>
        <w:jc w:val="center"/>
        <w:rPr>
          <w:rFonts w:ascii="Times New Roman" w:hAnsi="Times New Roman" w:cs="Times New Roman"/>
          <w:i/>
          <w:color w:val="767171" w:themeColor="background2" w:themeShade="80"/>
        </w:rPr>
      </w:pPr>
      <w:r w:rsidRPr="00172457">
        <w:rPr>
          <w:rFonts w:ascii="Times New Roman" w:hAnsi="Times New Roman" w:cs="Times New Roman"/>
          <w:i/>
          <w:color w:val="767171" w:themeColor="background2" w:themeShade="80"/>
        </w:rPr>
        <w:t>(</w:t>
      </w:r>
      <w:r w:rsidRPr="00826022">
        <w:rPr>
          <w:rFonts w:ascii="Times New Roman" w:hAnsi="Times New Roman" w:cs="Times New Roman"/>
          <w:i/>
          <w:color w:val="767171" w:themeColor="background2" w:themeShade="80"/>
          <w:vertAlign w:val="superscript"/>
        </w:rPr>
        <w:footnoteReference w:id="2"/>
      </w:r>
      <w:r w:rsidRPr="00172457">
        <w:rPr>
          <w:rFonts w:ascii="Times New Roman" w:hAnsi="Times New Roman" w:cs="Times New Roman"/>
          <w:i/>
          <w:color w:val="767171" w:themeColor="background2" w:themeShade="80"/>
        </w:rPr>
        <w:t>Navesti naziv visokog učilišta – predlagatelja)</w:t>
      </w:r>
    </w:p>
    <w:p w14:paraId="4BC18F56" w14:textId="77777777" w:rsidR="006626FC" w:rsidRPr="00440A67" w:rsidRDefault="006626FC" w:rsidP="006626FC">
      <w:pPr>
        <w:rPr>
          <w:rFonts w:ascii="Times New Roman" w:hAnsi="Times New Roman" w:cs="Times New Roman"/>
          <w:color w:val="1F4E79" w:themeColor="accent1" w:themeShade="80"/>
        </w:rPr>
      </w:pPr>
    </w:p>
    <w:p w14:paraId="5BA4C536" w14:textId="77777777" w:rsidR="001416D9" w:rsidRPr="001416D9" w:rsidRDefault="006626FC" w:rsidP="001416D9">
      <w:pPr>
        <w:rPr>
          <w:rFonts w:ascii="Times New Roman" w:hAnsi="Times New Roman" w:cs="Times New Roman"/>
          <w:color w:val="1F4E79" w:themeColor="accent1" w:themeShade="80"/>
        </w:rPr>
      </w:pPr>
      <w:r w:rsidRPr="00440A67">
        <w:rPr>
          <w:rFonts w:ascii="Times New Roman" w:hAnsi="Times New Roman" w:cs="Times New Roman"/>
          <w:color w:val="1F4E79" w:themeColor="accent1" w:themeShade="80"/>
        </w:rPr>
        <w:br w:type="page"/>
      </w:r>
    </w:p>
    <w:p w14:paraId="5B2E82D4" w14:textId="07D6E137" w:rsidR="00567314" w:rsidRPr="008B5B53" w:rsidRDefault="00202BE4" w:rsidP="008E6BD1">
      <w:pPr>
        <w:pStyle w:val="Heading1"/>
        <w:rPr>
          <w:rStyle w:val="IntenseReference"/>
          <w:b/>
          <w:bCs w:val="0"/>
          <w:i/>
          <w:smallCaps w:val="0"/>
          <w:spacing w:val="0"/>
        </w:rPr>
      </w:pPr>
      <w:r w:rsidRPr="001416D9">
        <w:lastRenderedPageBreak/>
        <w:t xml:space="preserve">RAZLOZI ZA </w:t>
      </w:r>
      <w:r>
        <w:t>UPIS IZM</w:t>
      </w:r>
      <w:r w:rsidR="00E172C6">
        <w:t>JE</w:t>
      </w:r>
      <w:r>
        <w:t xml:space="preserve">NA </w:t>
      </w:r>
      <w:r w:rsidR="008B5B53">
        <w:t xml:space="preserve">ili BRISANJE </w:t>
      </w:r>
      <w:r>
        <w:t xml:space="preserve">U </w:t>
      </w:r>
      <w:r w:rsidRPr="008B5B53">
        <w:rPr>
          <w:i/>
        </w:rPr>
        <w:t>UPISNIKU STUDIJSKIH PROGRAMA</w:t>
      </w:r>
      <w:r w:rsidR="00423B32" w:rsidRPr="008B5B53">
        <w:rPr>
          <w:rStyle w:val="IntenseReference"/>
          <w:b/>
          <w:bCs w:val="0"/>
          <w:i/>
          <w:smallCaps w:val="0"/>
          <w:spacing w:val="0"/>
        </w:rPr>
        <w:t xml:space="preserve"> </w:t>
      </w:r>
    </w:p>
    <w:p w14:paraId="225DF388" w14:textId="28B7CC0F" w:rsidR="001416D9" w:rsidRDefault="001416D9" w:rsidP="001416D9">
      <w:pPr>
        <w:rPr>
          <w:rFonts w:ascii="Times New Roman" w:eastAsiaTheme="majorEastAsia" w:hAnsi="Times New Roman" w:cstheme="majorBidi"/>
          <w:i/>
          <w:color w:val="1F4E79" w:themeColor="accent1" w:themeShade="80"/>
        </w:rPr>
      </w:pPr>
      <w:r w:rsidRPr="001416D9">
        <w:rPr>
          <w:rFonts w:ascii="Times New Roman" w:eastAsiaTheme="majorEastAsia" w:hAnsi="Times New Roman" w:cstheme="majorBidi"/>
          <w:i/>
          <w:color w:val="7F7F7F" w:themeColor="text1" w:themeTint="80"/>
        </w:rPr>
        <w:t xml:space="preserve">Navedite razloge </w:t>
      </w:r>
      <w:r w:rsidR="00202BE4">
        <w:rPr>
          <w:rFonts w:ascii="Times New Roman" w:eastAsiaTheme="majorEastAsia" w:hAnsi="Times New Roman" w:cstheme="majorBidi"/>
          <w:i/>
          <w:color w:val="7F7F7F" w:themeColor="text1" w:themeTint="80"/>
        </w:rPr>
        <w:t>zbog kojih je potrebno provesti izmjene</w:t>
      </w:r>
      <w:r w:rsidR="008B5B53">
        <w:rPr>
          <w:rFonts w:ascii="Times New Roman" w:eastAsiaTheme="majorEastAsia" w:hAnsi="Times New Roman" w:cstheme="majorBidi"/>
          <w:i/>
          <w:color w:val="7F7F7F" w:themeColor="text1" w:themeTint="80"/>
        </w:rPr>
        <w:t xml:space="preserve">, odnosno brisanje </w:t>
      </w:r>
      <w:r w:rsidR="00202BE4">
        <w:rPr>
          <w:rFonts w:ascii="Times New Roman" w:eastAsiaTheme="majorEastAsia" w:hAnsi="Times New Roman" w:cstheme="majorBidi"/>
          <w:i/>
          <w:color w:val="7F7F7F" w:themeColor="text1" w:themeTint="80"/>
        </w:rPr>
        <w:t>u Upisniku studijskih programa</w:t>
      </w:r>
      <w:r w:rsidRPr="001416D9">
        <w:rPr>
          <w:rFonts w:ascii="Times New Roman" w:eastAsiaTheme="majorEastAsia" w:hAnsi="Times New Roman" w:cstheme="majorBidi"/>
          <w:i/>
          <w:color w:val="1F4E79" w:themeColor="accent1" w:themeShade="80"/>
        </w:rPr>
        <w:t>.</w:t>
      </w:r>
    </w:p>
    <w:tbl>
      <w:tblPr>
        <w:tblStyle w:val="TableGrid"/>
        <w:tblW w:w="0" w:type="auto"/>
        <w:tblLook w:val="04A0" w:firstRow="1" w:lastRow="0" w:firstColumn="1" w:lastColumn="0" w:noHBand="0" w:noVBand="1"/>
      </w:tblPr>
      <w:tblGrid>
        <w:gridCol w:w="9062"/>
      </w:tblGrid>
      <w:tr w:rsidR="005E527C" w14:paraId="4EC96BC3" w14:textId="77777777" w:rsidTr="005E527C">
        <w:tc>
          <w:tcPr>
            <w:tcW w:w="9062" w:type="dxa"/>
          </w:tcPr>
          <w:p w14:paraId="5BAB931B" w14:textId="77777777" w:rsidR="005E527C" w:rsidRDefault="005E527C">
            <w:pPr>
              <w:spacing w:after="0" w:line="240" w:lineRule="auto"/>
            </w:pPr>
          </w:p>
          <w:p w14:paraId="472AAF75" w14:textId="77777777" w:rsidR="00861B73" w:rsidRDefault="00861B73">
            <w:pPr>
              <w:spacing w:after="0" w:line="240" w:lineRule="auto"/>
            </w:pPr>
          </w:p>
          <w:p w14:paraId="6A4F5AB1" w14:textId="77777777" w:rsidR="00861B73" w:rsidRDefault="00861B73">
            <w:pPr>
              <w:spacing w:after="0" w:line="240" w:lineRule="auto"/>
            </w:pPr>
          </w:p>
          <w:p w14:paraId="09F1809C" w14:textId="77777777" w:rsidR="00861B73" w:rsidRDefault="00861B73">
            <w:pPr>
              <w:spacing w:after="0" w:line="240" w:lineRule="auto"/>
            </w:pPr>
          </w:p>
          <w:p w14:paraId="6A942660" w14:textId="77777777" w:rsidR="00861B73" w:rsidRDefault="00861B73">
            <w:pPr>
              <w:spacing w:after="0" w:line="240" w:lineRule="auto"/>
            </w:pPr>
          </w:p>
          <w:p w14:paraId="6A1C502E" w14:textId="77777777" w:rsidR="00861B73" w:rsidRDefault="00861B73">
            <w:pPr>
              <w:spacing w:after="0" w:line="240" w:lineRule="auto"/>
            </w:pPr>
          </w:p>
          <w:p w14:paraId="49A1284E" w14:textId="77777777" w:rsidR="00861B73" w:rsidRDefault="00861B73">
            <w:pPr>
              <w:spacing w:after="0" w:line="240" w:lineRule="auto"/>
            </w:pPr>
          </w:p>
          <w:p w14:paraId="39115F74" w14:textId="77777777" w:rsidR="00861B73" w:rsidRDefault="00861B73">
            <w:pPr>
              <w:spacing w:after="0" w:line="240" w:lineRule="auto"/>
            </w:pPr>
          </w:p>
          <w:p w14:paraId="71D695F6" w14:textId="77777777" w:rsidR="00861B73" w:rsidRDefault="00861B73">
            <w:pPr>
              <w:spacing w:after="0" w:line="240" w:lineRule="auto"/>
            </w:pPr>
          </w:p>
          <w:p w14:paraId="7139BB0A" w14:textId="6A87ABCC" w:rsidR="00861B73" w:rsidRDefault="00861B73">
            <w:pPr>
              <w:spacing w:after="0" w:line="240" w:lineRule="auto"/>
            </w:pPr>
          </w:p>
        </w:tc>
      </w:tr>
    </w:tbl>
    <w:p w14:paraId="06EDC0E7" w14:textId="77777777" w:rsidR="00E172C6" w:rsidRDefault="00E172C6">
      <w:pPr>
        <w:spacing w:after="0" w:line="240" w:lineRule="auto"/>
      </w:pPr>
      <w:r>
        <w:br w:type="page"/>
      </w:r>
    </w:p>
    <w:p w14:paraId="5898DAAB" w14:textId="77777777" w:rsidR="00861B73" w:rsidRDefault="00E172C6" w:rsidP="00202BE4">
      <w:pPr>
        <w:pStyle w:val="Heading1"/>
      </w:pPr>
      <w:r>
        <w:lastRenderedPageBreak/>
        <w:t xml:space="preserve">PREGLED IZMJENA </w:t>
      </w:r>
    </w:p>
    <w:p w14:paraId="39BDF5DB" w14:textId="4BE94D33" w:rsidR="001416D9" w:rsidRDefault="00861B73" w:rsidP="009F5130">
      <w:pPr>
        <w:pStyle w:val="Quote"/>
        <w:ind w:left="6"/>
        <w:jc w:val="both"/>
        <w:rPr>
          <w:rFonts w:ascii="Times New Roman" w:hAnsi="Times New Roman" w:cs="Times New Roman"/>
          <w:color w:val="7F7F7F" w:themeColor="text1" w:themeTint="80"/>
        </w:rPr>
      </w:pPr>
      <w:r w:rsidRPr="00861B73">
        <w:rPr>
          <w:rFonts w:ascii="Times New Roman" w:hAnsi="Times New Roman" w:cs="Times New Roman"/>
          <w:color w:val="7F7F7F" w:themeColor="text1" w:themeTint="80"/>
        </w:rPr>
        <w:t>U</w:t>
      </w:r>
      <w:r w:rsidR="009E134E" w:rsidRPr="00861B73">
        <w:rPr>
          <w:rFonts w:ascii="Times New Roman" w:hAnsi="Times New Roman" w:cs="Times New Roman"/>
          <w:color w:val="7F7F7F" w:themeColor="text1" w:themeTint="80"/>
        </w:rPr>
        <w:t>pisati samo one podatke koji se mijenjaju</w:t>
      </w:r>
      <w:r w:rsidRPr="00861B73">
        <w:rPr>
          <w:rFonts w:ascii="Times New Roman" w:hAnsi="Times New Roman" w:cs="Times New Roman"/>
          <w:color w:val="7F7F7F" w:themeColor="text1" w:themeTint="80"/>
        </w:rPr>
        <w:t>, a kod onih podataka koji se ne mijenjaju stavit</w:t>
      </w:r>
      <w:r w:rsidR="009F5130">
        <w:rPr>
          <w:rFonts w:ascii="Times New Roman" w:hAnsi="Times New Roman" w:cs="Times New Roman"/>
          <w:color w:val="7F7F7F" w:themeColor="text1" w:themeTint="80"/>
        </w:rPr>
        <w:t>i</w:t>
      </w:r>
      <w:r w:rsidRPr="00861B73">
        <w:rPr>
          <w:rFonts w:ascii="Times New Roman" w:hAnsi="Times New Roman" w:cs="Times New Roman"/>
          <w:color w:val="7F7F7F" w:themeColor="text1" w:themeTint="80"/>
        </w:rPr>
        <w:t xml:space="preserve"> BP (bez promjene</w:t>
      </w:r>
      <w:r w:rsidR="009E134E" w:rsidRPr="00861B73">
        <w:rPr>
          <w:rFonts w:ascii="Times New Roman" w:hAnsi="Times New Roman" w:cs="Times New Roman"/>
          <w:color w:val="7F7F7F" w:themeColor="text1" w:themeTint="80"/>
        </w:rPr>
        <w:t>)</w:t>
      </w:r>
      <w:r w:rsidRPr="00861B73">
        <w:rPr>
          <w:rFonts w:ascii="Times New Roman" w:hAnsi="Times New Roman" w:cs="Times New Roman"/>
          <w:color w:val="7F7F7F" w:themeColor="text1" w:themeTint="80"/>
        </w:rPr>
        <w:t>.</w:t>
      </w:r>
    </w:p>
    <w:p w14:paraId="6B68578C" w14:textId="77777777" w:rsidR="00ED70A9" w:rsidRDefault="00ED70A9" w:rsidP="00ED70A9">
      <w:pPr>
        <w:rPr>
          <w:rFonts w:ascii="Times New Roman" w:hAnsi="Times New Roman" w:cs="Times New Roman"/>
          <w:i/>
          <w:iCs/>
          <w:color w:val="7F7F7F" w:themeColor="text1" w:themeTint="80"/>
        </w:rPr>
      </w:pPr>
      <w:r w:rsidRPr="00ED70A9">
        <w:rPr>
          <w:rFonts w:ascii="Times New Roman" w:hAnsi="Times New Roman" w:cs="Times New Roman"/>
          <w:i/>
          <w:iCs/>
          <w:color w:val="7F7F7F" w:themeColor="text1" w:themeTint="80"/>
        </w:rPr>
        <w:t xml:space="preserve">U slučaju zahtjeva za brisanjem stusija iz Upisnika, potrebno je upisati sljedeće podatke u stupcu </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PRIJE</w:t>
      </w:r>
      <w:r>
        <w:rPr>
          <w:rFonts w:ascii="Times New Roman" w:hAnsi="Times New Roman" w:cs="Times New Roman"/>
          <w:i/>
          <w:iCs/>
          <w:color w:val="7F7F7F" w:themeColor="text1" w:themeTint="80"/>
        </w:rPr>
        <w:t xml:space="preserve"> IZMJENE”</w:t>
      </w:r>
      <w:r w:rsidRPr="00ED70A9">
        <w:rPr>
          <w:rFonts w:ascii="Times New Roman" w:hAnsi="Times New Roman" w:cs="Times New Roman"/>
          <w:i/>
          <w:iCs/>
          <w:color w:val="7F7F7F" w:themeColor="text1" w:themeTint="80"/>
        </w:rPr>
        <w:t xml:space="preserve">: Šifra iz upisnika, </w:t>
      </w:r>
      <w:r w:rsidRPr="00ED70A9">
        <w:rPr>
          <w:rFonts w:ascii="Times New Roman" w:hAnsi="Times New Roman" w:cs="Times New Roman"/>
          <w:i/>
          <w:iCs/>
          <w:color w:val="7F7F7F" w:themeColor="text1" w:themeTint="80"/>
        </w:rPr>
        <w:t>Jedinstveni identifikator u Upisniku (Šifra zapisa)</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 xml:space="preserve"> </w:t>
      </w:r>
      <w:r w:rsidRPr="00ED70A9">
        <w:rPr>
          <w:rFonts w:ascii="Times New Roman" w:hAnsi="Times New Roman" w:cs="Times New Roman"/>
          <w:i/>
          <w:iCs/>
          <w:color w:val="7F7F7F" w:themeColor="text1" w:themeTint="80"/>
        </w:rPr>
        <w:t>Naziv studija na hrvatskom jeziku</w:t>
      </w:r>
      <w:r>
        <w:rPr>
          <w:rFonts w:ascii="Times New Roman" w:hAnsi="Times New Roman" w:cs="Times New Roman"/>
          <w:i/>
          <w:iCs/>
          <w:color w:val="7F7F7F" w:themeColor="text1" w:themeTint="80"/>
        </w:rPr>
        <w:t xml:space="preserve"> i</w:t>
      </w:r>
      <w:r w:rsidRPr="00ED70A9">
        <w:rPr>
          <w:rFonts w:ascii="Times New Roman" w:hAnsi="Times New Roman" w:cs="Times New Roman"/>
          <w:i/>
          <w:iCs/>
          <w:color w:val="7F7F7F" w:themeColor="text1" w:themeTint="80"/>
        </w:rPr>
        <w:t xml:space="preserve"> </w:t>
      </w:r>
      <w:r w:rsidRPr="00ED70A9">
        <w:rPr>
          <w:rFonts w:ascii="Times New Roman" w:hAnsi="Times New Roman" w:cs="Times New Roman"/>
          <w:i/>
          <w:iCs/>
          <w:color w:val="7F7F7F" w:themeColor="text1" w:themeTint="80"/>
        </w:rPr>
        <w:t>Naziv studija na drugom jeziku</w:t>
      </w:r>
      <w:r w:rsidRPr="00ED70A9">
        <w:rPr>
          <w:rFonts w:ascii="Times New Roman" w:hAnsi="Times New Roman" w:cs="Times New Roman"/>
          <w:i/>
          <w:iCs/>
          <w:color w:val="7F7F7F" w:themeColor="text1" w:themeTint="80"/>
        </w:rPr>
        <w:t xml:space="preserve">. </w:t>
      </w:r>
    </w:p>
    <w:p w14:paraId="504372B8" w14:textId="0E6B6049" w:rsidR="00ED70A9" w:rsidRPr="00ED70A9" w:rsidRDefault="00ED70A9" w:rsidP="00ED70A9">
      <w:pPr>
        <w:rPr>
          <w:rFonts w:ascii="Times New Roman" w:hAnsi="Times New Roman" w:cs="Times New Roman"/>
          <w:i/>
          <w:iCs/>
          <w:color w:val="7F7F7F" w:themeColor="text1" w:themeTint="80"/>
        </w:rPr>
      </w:pPr>
      <w:r w:rsidRPr="00ED70A9">
        <w:rPr>
          <w:rFonts w:ascii="Times New Roman" w:hAnsi="Times New Roman" w:cs="Times New Roman"/>
          <w:i/>
          <w:iCs/>
          <w:color w:val="7F7F7F" w:themeColor="text1" w:themeTint="80"/>
        </w:rPr>
        <w:t xml:space="preserve">U stupcu </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POSLIJE IZMJENE</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 xml:space="preserve"> za iste podatke navesti </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briše se</w:t>
      </w:r>
      <w:r>
        <w:rPr>
          <w:rFonts w:ascii="Times New Roman" w:hAnsi="Times New Roman" w:cs="Times New Roman"/>
          <w:i/>
          <w:iCs/>
          <w:color w:val="7F7F7F" w:themeColor="text1" w:themeTint="80"/>
        </w:rPr>
        <w:t>”</w:t>
      </w:r>
      <w:r w:rsidRPr="00ED70A9">
        <w:rPr>
          <w:rFonts w:ascii="Times New Roman" w:hAnsi="Times New Roman" w:cs="Times New Roman"/>
          <w:i/>
          <w:iCs/>
          <w:color w:val="7F7F7F" w:themeColor="text1" w:themeTint="80"/>
        </w:rPr>
        <w:t>.</w:t>
      </w:r>
    </w:p>
    <w:p w14:paraId="478D9672" w14:textId="77777777" w:rsidR="00202BE4" w:rsidRPr="00172364" w:rsidRDefault="00202BE4" w:rsidP="00202BE4">
      <w:pPr>
        <w:spacing w:after="0"/>
        <w:rPr>
          <w:rFonts w:cstheme="minorHAnsi"/>
          <w:sz w:val="20"/>
          <w:szCs w:val="20"/>
        </w:rPr>
      </w:pPr>
    </w:p>
    <w:tbl>
      <w:tblPr>
        <w:tblStyle w:val="TableGrid"/>
        <w:tblW w:w="0" w:type="auto"/>
        <w:tblLayout w:type="fixed"/>
        <w:tblLook w:val="04A0" w:firstRow="1" w:lastRow="0" w:firstColumn="1" w:lastColumn="0" w:noHBand="0" w:noVBand="1"/>
      </w:tblPr>
      <w:tblGrid>
        <w:gridCol w:w="2689"/>
        <w:gridCol w:w="3118"/>
        <w:gridCol w:w="3265"/>
      </w:tblGrid>
      <w:tr w:rsidR="00202BE4" w:rsidRPr="00202BE4" w14:paraId="450498DB" w14:textId="77777777" w:rsidTr="00E172C6">
        <w:tc>
          <w:tcPr>
            <w:tcW w:w="2689" w:type="dxa"/>
            <w:shd w:val="clear" w:color="auto" w:fill="4472C4" w:themeFill="accent5"/>
            <w:vAlign w:val="bottom"/>
          </w:tcPr>
          <w:p w14:paraId="1DD15C9F" w14:textId="77777777" w:rsidR="00202BE4" w:rsidRPr="00202BE4" w:rsidRDefault="00202BE4" w:rsidP="00346A6E">
            <w:pPr>
              <w:spacing w:after="120"/>
              <w:rPr>
                <w:rFonts w:ascii="Times New Roman" w:hAnsi="Times New Roman" w:cs="Times New Roman"/>
                <w:color w:val="FFFFFF" w:themeColor="background1"/>
                <w:sz w:val="22"/>
                <w:szCs w:val="22"/>
              </w:rPr>
            </w:pPr>
          </w:p>
        </w:tc>
        <w:tc>
          <w:tcPr>
            <w:tcW w:w="3118" w:type="dxa"/>
            <w:shd w:val="clear" w:color="auto" w:fill="4472C4" w:themeFill="accent5"/>
            <w:vAlign w:val="bottom"/>
          </w:tcPr>
          <w:p w14:paraId="03DB0500" w14:textId="77777777" w:rsidR="00202BE4" w:rsidRPr="00202BE4" w:rsidRDefault="00202BE4" w:rsidP="00346A6E">
            <w:pPr>
              <w:spacing w:after="120"/>
              <w:rPr>
                <w:rFonts w:ascii="Times New Roman" w:hAnsi="Times New Roman" w:cs="Times New Roman"/>
                <w:color w:val="FFFFFF" w:themeColor="background1"/>
                <w:sz w:val="22"/>
                <w:szCs w:val="22"/>
              </w:rPr>
            </w:pPr>
            <w:r w:rsidRPr="00202BE4">
              <w:rPr>
                <w:rFonts w:ascii="Times New Roman" w:hAnsi="Times New Roman" w:cs="Times New Roman"/>
                <w:color w:val="FFFFFF" w:themeColor="background1"/>
                <w:sz w:val="22"/>
                <w:szCs w:val="22"/>
              </w:rPr>
              <w:t>PRIJE IZMJENE</w:t>
            </w:r>
          </w:p>
        </w:tc>
        <w:tc>
          <w:tcPr>
            <w:tcW w:w="3265" w:type="dxa"/>
            <w:shd w:val="clear" w:color="auto" w:fill="4472C4" w:themeFill="accent5"/>
          </w:tcPr>
          <w:p w14:paraId="045B7E30" w14:textId="556AC332" w:rsidR="00202BE4" w:rsidRPr="00202BE4" w:rsidRDefault="00202BE4" w:rsidP="00346A6E">
            <w:pPr>
              <w:spacing w:after="120"/>
              <w:rPr>
                <w:rFonts w:ascii="Times New Roman" w:hAnsi="Times New Roman" w:cs="Times New Roman"/>
                <w:color w:val="FFFFFF" w:themeColor="background1"/>
                <w:sz w:val="22"/>
                <w:szCs w:val="22"/>
              </w:rPr>
            </w:pPr>
            <w:r w:rsidRPr="00202BE4">
              <w:rPr>
                <w:rFonts w:ascii="Times New Roman" w:hAnsi="Times New Roman" w:cs="Times New Roman"/>
                <w:color w:val="FFFFFF" w:themeColor="background1"/>
                <w:sz w:val="22"/>
                <w:szCs w:val="22"/>
              </w:rPr>
              <w:t>POSLIJE IZMJENE</w:t>
            </w:r>
          </w:p>
        </w:tc>
      </w:tr>
      <w:tr w:rsidR="00202BE4" w:rsidRPr="00202BE4" w14:paraId="5EBD3DCF" w14:textId="77777777" w:rsidTr="00E172C6">
        <w:tc>
          <w:tcPr>
            <w:tcW w:w="2689" w:type="dxa"/>
            <w:vAlign w:val="bottom"/>
          </w:tcPr>
          <w:p w14:paraId="5C68E3D9"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Šifra iz Upisnika</w:t>
            </w:r>
          </w:p>
        </w:tc>
        <w:tc>
          <w:tcPr>
            <w:tcW w:w="3118" w:type="dxa"/>
            <w:vAlign w:val="bottom"/>
          </w:tcPr>
          <w:p w14:paraId="3EF9D0F3" w14:textId="77777777" w:rsidR="00202BE4" w:rsidRPr="00202BE4" w:rsidRDefault="00202BE4" w:rsidP="00346A6E">
            <w:pPr>
              <w:spacing w:after="120"/>
              <w:rPr>
                <w:rFonts w:ascii="Times New Roman" w:hAnsi="Times New Roman" w:cs="Times New Roman"/>
                <w:sz w:val="22"/>
                <w:szCs w:val="22"/>
              </w:rPr>
            </w:pPr>
          </w:p>
        </w:tc>
        <w:tc>
          <w:tcPr>
            <w:tcW w:w="3265" w:type="dxa"/>
          </w:tcPr>
          <w:p w14:paraId="10D1E14F" w14:textId="77777777" w:rsidR="00202BE4" w:rsidRPr="00202BE4" w:rsidRDefault="00202BE4" w:rsidP="00346A6E">
            <w:pPr>
              <w:spacing w:after="120"/>
              <w:rPr>
                <w:rFonts w:ascii="Times New Roman" w:hAnsi="Times New Roman" w:cs="Times New Roman"/>
                <w:sz w:val="22"/>
                <w:szCs w:val="22"/>
              </w:rPr>
            </w:pPr>
          </w:p>
        </w:tc>
      </w:tr>
      <w:tr w:rsidR="00202BE4" w:rsidRPr="00202BE4" w14:paraId="18155C50" w14:textId="77777777" w:rsidTr="00E172C6">
        <w:tc>
          <w:tcPr>
            <w:tcW w:w="2689" w:type="dxa"/>
            <w:vAlign w:val="bottom"/>
          </w:tcPr>
          <w:p w14:paraId="1CF90B30"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Jedinstveni identifikator u Upisniku (Šifra zapisa)</w:t>
            </w:r>
          </w:p>
        </w:tc>
        <w:tc>
          <w:tcPr>
            <w:tcW w:w="3118" w:type="dxa"/>
            <w:vAlign w:val="bottom"/>
          </w:tcPr>
          <w:p w14:paraId="192EF3E0" w14:textId="77777777" w:rsidR="00202BE4" w:rsidRPr="00202BE4" w:rsidRDefault="00202BE4" w:rsidP="00346A6E">
            <w:pPr>
              <w:spacing w:after="120"/>
              <w:rPr>
                <w:rFonts w:ascii="Times New Roman" w:hAnsi="Times New Roman" w:cs="Times New Roman"/>
                <w:sz w:val="22"/>
                <w:szCs w:val="22"/>
              </w:rPr>
            </w:pPr>
          </w:p>
        </w:tc>
        <w:tc>
          <w:tcPr>
            <w:tcW w:w="3265" w:type="dxa"/>
          </w:tcPr>
          <w:p w14:paraId="394E9E22" w14:textId="77777777" w:rsidR="00202BE4" w:rsidRPr="00202BE4" w:rsidRDefault="00202BE4" w:rsidP="00346A6E">
            <w:pPr>
              <w:spacing w:after="120"/>
              <w:rPr>
                <w:rFonts w:ascii="Times New Roman" w:hAnsi="Times New Roman" w:cs="Times New Roman"/>
                <w:sz w:val="22"/>
                <w:szCs w:val="22"/>
              </w:rPr>
            </w:pPr>
          </w:p>
        </w:tc>
      </w:tr>
      <w:tr w:rsidR="00202BE4" w:rsidRPr="00202BE4" w14:paraId="036B4B13" w14:textId="77777777" w:rsidTr="00E172C6">
        <w:tc>
          <w:tcPr>
            <w:tcW w:w="2689" w:type="dxa"/>
            <w:vAlign w:val="bottom"/>
          </w:tcPr>
          <w:p w14:paraId="06833A5D"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Naziv studija na hrvatskom jeziku</w:t>
            </w:r>
          </w:p>
        </w:tc>
        <w:tc>
          <w:tcPr>
            <w:tcW w:w="3118" w:type="dxa"/>
            <w:vAlign w:val="bottom"/>
          </w:tcPr>
          <w:p w14:paraId="7362B855" w14:textId="77777777" w:rsidR="00202BE4" w:rsidRPr="00202BE4" w:rsidRDefault="00202BE4" w:rsidP="00346A6E">
            <w:pPr>
              <w:spacing w:after="120"/>
              <w:rPr>
                <w:rFonts w:ascii="Times New Roman" w:hAnsi="Times New Roman" w:cs="Times New Roman"/>
                <w:sz w:val="22"/>
                <w:szCs w:val="22"/>
              </w:rPr>
            </w:pPr>
          </w:p>
        </w:tc>
        <w:tc>
          <w:tcPr>
            <w:tcW w:w="3265" w:type="dxa"/>
          </w:tcPr>
          <w:p w14:paraId="2D4677B6" w14:textId="77777777" w:rsidR="00202BE4" w:rsidRPr="00202BE4" w:rsidRDefault="00202BE4" w:rsidP="00346A6E">
            <w:pPr>
              <w:spacing w:after="120"/>
              <w:rPr>
                <w:rFonts w:ascii="Times New Roman" w:hAnsi="Times New Roman" w:cs="Times New Roman"/>
                <w:sz w:val="22"/>
                <w:szCs w:val="22"/>
              </w:rPr>
            </w:pPr>
          </w:p>
        </w:tc>
      </w:tr>
      <w:tr w:rsidR="00202BE4" w:rsidRPr="00202BE4" w14:paraId="707FC97D" w14:textId="77777777" w:rsidTr="00E172C6">
        <w:tc>
          <w:tcPr>
            <w:tcW w:w="2689" w:type="dxa"/>
            <w:vAlign w:val="bottom"/>
          </w:tcPr>
          <w:p w14:paraId="462BD618"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Naziv studija na drugom jeziku</w:t>
            </w:r>
          </w:p>
        </w:tc>
        <w:tc>
          <w:tcPr>
            <w:tcW w:w="3118" w:type="dxa"/>
            <w:vAlign w:val="bottom"/>
          </w:tcPr>
          <w:p w14:paraId="1AC1276B" w14:textId="77777777" w:rsidR="00202BE4" w:rsidRPr="00202BE4" w:rsidRDefault="00202BE4" w:rsidP="00346A6E">
            <w:pPr>
              <w:spacing w:after="120"/>
              <w:rPr>
                <w:rFonts w:ascii="Times New Roman" w:hAnsi="Times New Roman" w:cs="Times New Roman"/>
                <w:sz w:val="22"/>
                <w:szCs w:val="22"/>
              </w:rPr>
            </w:pPr>
          </w:p>
        </w:tc>
        <w:tc>
          <w:tcPr>
            <w:tcW w:w="3265" w:type="dxa"/>
          </w:tcPr>
          <w:p w14:paraId="7F11FF65" w14:textId="77777777" w:rsidR="00202BE4" w:rsidRPr="00202BE4" w:rsidRDefault="00202BE4" w:rsidP="00346A6E">
            <w:pPr>
              <w:spacing w:after="120"/>
              <w:rPr>
                <w:rFonts w:ascii="Times New Roman" w:hAnsi="Times New Roman" w:cs="Times New Roman"/>
                <w:sz w:val="22"/>
                <w:szCs w:val="22"/>
              </w:rPr>
            </w:pPr>
          </w:p>
        </w:tc>
      </w:tr>
      <w:tr w:rsidR="00202BE4" w:rsidRPr="00202BE4" w14:paraId="3821FD55" w14:textId="77777777" w:rsidTr="00E172C6">
        <w:tc>
          <w:tcPr>
            <w:tcW w:w="2689" w:type="dxa"/>
            <w:vAlign w:val="bottom"/>
          </w:tcPr>
          <w:p w14:paraId="7161ADBA"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Akademski ili stručni naziv/i, odnosno akademski stupanj koji se stječe završetkom studija</w:t>
            </w:r>
          </w:p>
        </w:tc>
        <w:tc>
          <w:tcPr>
            <w:tcW w:w="3118" w:type="dxa"/>
            <w:vAlign w:val="bottom"/>
          </w:tcPr>
          <w:p w14:paraId="4B52B95F" w14:textId="77777777" w:rsidR="00202BE4" w:rsidRPr="00202BE4" w:rsidRDefault="00202BE4" w:rsidP="00346A6E">
            <w:pPr>
              <w:spacing w:after="120"/>
              <w:rPr>
                <w:rFonts w:ascii="Times New Roman" w:hAnsi="Times New Roman" w:cs="Times New Roman"/>
                <w:sz w:val="22"/>
                <w:szCs w:val="22"/>
              </w:rPr>
            </w:pPr>
          </w:p>
        </w:tc>
        <w:tc>
          <w:tcPr>
            <w:tcW w:w="3265" w:type="dxa"/>
          </w:tcPr>
          <w:p w14:paraId="3F9E54A4" w14:textId="77777777" w:rsidR="00202BE4" w:rsidRPr="00202BE4" w:rsidRDefault="00202BE4" w:rsidP="00346A6E">
            <w:pPr>
              <w:spacing w:after="120"/>
              <w:rPr>
                <w:rFonts w:ascii="Times New Roman" w:hAnsi="Times New Roman" w:cs="Times New Roman"/>
                <w:sz w:val="22"/>
                <w:szCs w:val="22"/>
              </w:rPr>
            </w:pPr>
          </w:p>
        </w:tc>
      </w:tr>
      <w:tr w:rsidR="00202BE4" w:rsidRPr="00202BE4" w14:paraId="24F237BA" w14:textId="77777777" w:rsidTr="00E172C6">
        <w:tc>
          <w:tcPr>
            <w:tcW w:w="2689" w:type="dxa"/>
            <w:vAlign w:val="bottom"/>
          </w:tcPr>
          <w:p w14:paraId="0B0072FC"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Trajanje programa u godinama</w:t>
            </w:r>
          </w:p>
        </w:tc>
        <w:tc>
          <w:tcPr>
            <w:tcW w:w="3118" w:type="dxa"/>
            <w:vAlign w:val="bottom"/>
          </w:tcPr>
          <w:p w14:paraId="2B47DD81" w14:textId="77777777" w:rsidR="00202BE4" w:rsidRPr="00202BE4" w:rsidRDefault="00202BE4" w:rsidP="00346A6E">
            <w:pPr>
              <w:spacing w:after="120"/>
              <w:rPr>
                <w:rFonts w:ascii="Times New Roman" w:hAnsi="Times New Roman" w:cs="Times New Roman"/>
                <w:sz w:val="22"/>
                <w:szCs w:val="22"/>
              </w:rPr>
            </w:pPr>
          </w:p>
        </w:tc>
        <w:tc>
          <w:tcPr>
            <w:tcW w:w="3265" w:type="dxa"/>
          </w:tcPr>
          <w:p w14:paraId="7F095AED" w14:textId="77777777" w:rsidR="00202BE4" w:rsidRPr="00202BE4" w:rsidRDefault="00202BE4" w:rsidP="00346A6E">
            <w:pPr>
              <w:spacing w:after="120"/>
              <w:rPr>
                <w:rFonts w:ascii="Times New Roman" w:hAnsi="Times New Roman" w:cs="Times New Roman"/>
                <w:sz w:val="22"/>
                <w:szCs w:val="22"/>
              </w:rPr>
            </w:pPr>
          </w:p>
        </w:tc>
      </w:tr>
      <w:tr w:rsidR="00202BE4" w:rsidRPr="00202BE4" w14:paraId="6A99FAB7" w14:textId="77777777" w:rsidTr="00E172C6">
        <w:tc>
          <w:tcPr>
            <w:tcW w:w="2689" w:type="dxa"/>
            <w:vAlign w:val="bottom"/>
          </w:tcPr>
          <w:p w14:paraId="7B509755" w14:textId="77777777" w:rsidR="00202BE4" w:rsidRPr="00202BE4" w:rsidRDefault="00202BE4" w:rsidP="00F61A9C">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 xml:space="preserve">Broj </w:t>
            </w:r>
            <w:r w:rsidR="00F61A9C" w:rsidRPr="00202BE4">
              <w:rPr>
                <w:rFonts w:ascii="Times New Roman" w:hAnsi="Times New Roman" w:cs="Times New Roman"/>
                <w:color w:val="auto"/>
                <w:sz w:val="22"/>
                <w:szCs w:val="22"/>
              </w:rPr>
              <w:t>bodova</w:t>
            </w:r>
            <w:r w:rsidR="00F61A9C">
              <w:rPr>
                <w:rFonts w:ascii="Times New Roman" w:hAnsi="Times New Roman" w:cs="Times New Roman"/>
                <w:color w:val="auto"/>
                <w:sz w:val="22"/>
                <w:szCs w:val="22"/>
              </w:rPr>
              <w:t xml:space="preserve"> prema</w:t>
            </w:r>
            <w:r w:rsidR="00F61A9C" w:rsidRPr="00202BE4">
              <w:rPr>
                <w:rFonts w:ascii="Times New Roman" w:hAnsi="Times New Roman" w:cs="Times New Roman"/>
                <w:color w:val="auto"/>
                <w:sz w:val="22"/>
                <w:szCs w:val="22"/>
              </w:rPr>
              <w:t xml:space="preserve"> </w:t>
            </w:r>
            <w:r w:rsidRPr="00202BE4">
              <w:rPr>
                <w:rFonts w:ascii="Times New Roman" w:hAnsi="Times New Roman" w:cs="Times New Roman"/>
                <w:color w:val="auto"/>
                <w:sz w:val="22"/>
                <w:szCs w:val="22"/>
              </w:rPr>
              <w:t>ECTS</w:t>
            </w:r>
            <w:r w:rsidR="00F61A9C">
              <w:rPr>
                <w:rFonts w:ascii="Times New Roman" w:hAnsi="Times New Roman" w:cs="Times New Roman"/>
                <w:color w:val="auto"/>
                <w:sz w:val="22"/>
                <w:szCs w:val="22"/>
              </w:rPr>
              <w:t>-u</w:t>
            </w:r>
            <w:r w:rsidRPr="00202BE4">
              <w:rPr>
                <w:rFonts w:ascii="Times New Roman" w:hAnsi="Times New Roman" w:cs="Times New Roman"/>
                <w:color w:val="auto"/>
                <w:sz w:val="22"/>
                <w:szCs w:val="22"/>
              </w:rPr>
              <w:t xml:space="preserve"> koji se stječe završetkom studija</w:t>
            </w:r>
          </w:p>
        </w:tc>
        <w:tc>
          <w:tcPr>
            <w:tcW w:w="3118" w:type="dxa"/>
            <w:vAlign w:val="bottom"/>
          </w:tcPr>
          <w:p w14:paraId="5DCAA3FE" w14:textId="77777777" w:rsidR="00202BE4" w:rsidRPr="00202BE4" w:rsidRDefault="00202BE4" w:rsidP="00346A6E">
            <w:pPr>
              <w:spacing w:after="120"/>
              <w:rPr>
                <w:rFonts w:ascii="Times New Roman" w:hAnsi="Times New Roman" w:cs="Times New Roman"/>
                <w:sz w:val="22"/>
                <w:szCs w:val="22"/>
              </w:rPr>
            </w:pPr>
          </w:p>
        </w:tc>
        <w:tc>
          <w:tcPr>
            <w:tcW w:w="3265" w:type="dxa"/>
          </w:tcPr>
          <w:p w14:paraId="42023AE3" w14:textId="77777777" w:rsidR="00202BE4" w:rsidRPr="00202BE4" w:rsidRDefault="00202BE4" w:rsidP="00346A6E">
            <w:pPr>
              <w:spacing w:after="120"/>
              <w:rPr>
                <w:rFonts w:ascii="Times New Roman" w:hAnsi="Times New Roman" w:cs="Times New Roman"/>
                <w:sz w:val="22"/>
                <w:szCs w:val="22"/>
              </w:rPr>
            </w:pPr>
          </w:p>
        </w:tc>
      </w:tr>
      <w:tr w:rsidR="00202BE4" w:rsidRPr="00202BE4" w14:paraId="31C5D0AB" w14:textId="77777777" w:rsidTr="00E172C6">
        <w:tc>
          <w:tcPr>
            <w:tcW w:w="2689" w:type="dxa"/>
            <w:vAlign w:val="bottom"/>
          </w:tcPr>
          <w:p w14:paraId="30344008"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Moduli studija</w:t>
            </w:r>
          </w:p>
        </w:tc>
        <w:tc>
          <w:tcPr>
            <w:tcW w:w="3118" w:type="dxa"/>
            <w:vAlign w:val="bottom"/>
          </w:tcPr>
          <w:p w14:paraId="5F894EEB" w14:textId="77777777" w:rsidR="00202BE4" w:rsidRPr="00202BE4" w:rsidRDefault="00202BE4" w:rsidP="00346A6E">
            <w:pPr>
              <w:spacing w:after="120"/>
              <w:rPr>
                <w:rFonts w:ascii="Times New Roman" w:hAnsi="Times New Roman" w:cs="Times New Roman"/>
                <w:sz w:val="22"/>
                <w:szCs w:val="22"/>
              </w:rPr>
            </w:pPr>
          </w:p>
        </w:tc>
        <w:tc>
          <w:tcPr>
            <w:tcW w:w="3265" w:type="dxa"/>
          </w:tcPr>
          <w:p w14:paraId="31A5694F" w14:textId="77777777" w:rsidR="00202BE4" w:rsidRPr="00202BE4" w:rsidRDefault="00202BE4" w:rsidP="00346A6E">
            <w:pPr>
              <w:spacing w:after="120"/>
              <w:rPr>
                <w:rFonts w:ascii="Times New Roman" w:hAnsi="Times New Roman" w:cs="Times New Roman"/>
                <w:sz w:val="22"/>
                <w:szCs w:val="22"/>
              </w:rPr>
            </w:pPr>
          </w:p>
        </w:tc>
      </w:tr>
      <w:tr w:rsidR="00202BE4" w:rsidRPr="00202BE4" w14:paraId="132B7B75" w14:textId="77777777" w:rsidTr="00E172C6">
        <w:tc>
          <w:tcPr>
            <w:tcW w:w="2689" w:type="dxa"/>
            <w:vAlign w:val="bottom"/>
          </w:tcPr>
          <w:p w14:paraId="0CE30937"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Znanstveno ili umjetničko područje i polje studijskog programa</w:t>
            </w:r>
          </w:p>
        </w:tc>
        <w:tc>
          <w:tcPr>
            <w:tcW w:w="3118" w:type="dxa"/>
            <w:vAlign w:val="bottom"/>
          </w:tcPr>
          <w:p w14:paraId="7CE53554" w14:textId="77777777" w:rsidR="00202BE4" w:rsidRPr="00202BE4" w:rsidRDefault="00202BE4" w:rsidP="00346A6E">
            <w:pPr>
              <w:spacing w:after="120"/>
              <w:rPr>
                <w:rFonts w:ascii="Times New Roman" w:hAnsi="Times New Roman" w:cs="Times New Roman"/>
                <w:sz w:val="22"/>
                <w:szCs w:val="22"/>
              </w:rPr>
            </w:pPr>
          </w:p>
        </w:tc>
        <w:tc>
          <w:tcPr>
            <w:tcW w:w="3265" w:type="dxa"/>
          </w:tcPr>
          <w:p w14:paraId="003BDA1F" w14:textId="77777777" w:rsidR="00202BE4" w:rsidRPr="00202BE4" w:rsidRDefault="00202BE4" w:rsidP="00346A6E">
            <w:pPr>
              <w:spacing w:after="120"/>
              <w:rPr>
                <w:rFonts w:ascii="Times New Roman" w:hAnsi="Times New Roman" w:cs="Times New Roman"/>
                <w:sz w:val="22"/>
                <w:szCs w:val="22"/>
              </w:rPr>
            </w:pPr>
          </w:p>
        </w:tc>
      </w:tr>
      <w:tr w:rsidR="00202BE4" w:rsidRPr="00202BE4" w14:paraId="0AE4CF48" w14:textId="77777777" w:rsidTr="00E172C6">
        <w:tc>
          <w:tcPr>
            <w:tcW w:w="2689" w:type="dxa"/>
            <w:vAlign w:val="bottom"/>
          </w:tcPr>
          <w:p w14:paraId="062BE0B8"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Mjesto izvođenja studija</w:t>
            </w:r>
          </w:p>
        </w:tc>
        <w:tc>
          <w:tcPr>
            <w:tcW w:w="3118" w:type="dxa"/>
            <w:vAlign w:val="bottom"/>
          </w:tcPr>
          <w:p w14:paraId="5C58B0F0" w14:textId="77777777" w:rsidR="00202BE4" w:rsidRPr="00202BE4" w:rsidRDefault="00202BE4" w:rsidP="00346A6E">
            <w:pPr>
              <w:spacing w:after="120"/>
              <w:rPr>
                <w:rFonts w:ascii="Times New Roman" w:hAnsi="Times New Roman" w:cs="Times New Roman"/>
                <w:sz w:val="22"/>
                <w:szCs w:val="22"/>
              </w:rPr>
            </w:pPr>
          </w:p>
        </w:tc>
        <w:tc>
          <w:tcPr>
            <w:tcW w:w="3265" w:type="dxa"/>
          </w:tcPr>
          <w:p w14:paraId="5188DF21" w14:textId="77777777" w:rsidR="00202BE4" w:rsidRPr="00202BE4" w:rsidRDefault="00202BE4" w:rsidP="00346A6E">
            <w:pPr>
              <w:spacing w:after="120"/>
              <w:rPr>
                <w:rFonts w:ascii="Times New Roman" w:hAnsi="Times New Roman" w:cs="Times New Roman"/>
                <w:sz w:val="22"/>
                <w:szCs w:val="22"/>
              </w:rPr>
            </w:pPr>
          </w:p>
        </w:tc>
      </w:tr>
      <w:tr w:rsidR="00202BE4" w:rsidRPr="00202BE4" w14:paraId="609D81FD" w14:textId="77777777" w:rsidTr="00E172C6">
        <w:tc>
          <w:tcPr>
            <w:tcW w:w="2689" w:type="dxa"/>
            <w:vAlign w:val="bottom"/>
          </w:tcPr>
          <w:p w14:paraId="06F0ABEA"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Jezik izvođenja studija i modula</w:t>
            </w:r>
          </w:p>
        </w:tc>
        <w:tc>
          <w:tcPr>
            <w:tcW w:w="3118" w:type="dxa"/>
            <w:vAlign w:val="bottom"/>
          </w:tcPr>
          <w:p w14:paraId="59FFF0AB" w14:textId="77777777" w:rsidR="00202BE4" w:rsidRPr="00202BE4" w:rsidRDefault="00202BE4" w:rsidP="00346A6E">
            <w:pPr>
              <w:spacing w:after="120"/>
              <w:rPr>
                <w:rFonts w:ascii="Times New Roman" w:hAnsi="Times New Roman" w:cs="Times New Roman"/>
                <w:sz w:val="22"/>
                <w:szCs w:val="22"/>
              </w:rPr>
            </w:pPr>
          </w:p>
        </w:tc>
        <w:tc>
          <w:tcPr>
            <w:tcW w:w="3265" w:type="dxa"/>
          </w:tcPr>
          <w:p w14:paraId="4AC0C6F5" w14:textId="77777777" w:rsidR="00202BE4" w:rsidRPr="00202BE4" w:rsidRDefault="00202BE4" w:rsidP="00346A6E">
            <w:pPr>
              <w:spacing w:after="120"/>
              <w:rPr>
                <w:rFonts w:ascii="Times New Roman" w:hAnsi="Times New Roman" w:cs="Times New Roman"/>
                <w:sz w:val="22"/>
                <w:szCs w:val="22"/>
              </w:rPr>
            </w:pPr>
          </w:p>
        </w:tc>
      </w:tr>
      <w:tr w:rsidR="00202BE4" w:rsidRPr="00202BE4" w14:paraId="7C551AB0" w14:textId="77777777" w:rsidTr="00E172C6">
        <w:tc>
          <w:tcPr>
            <w:tcW w:w="2689" w:type="dxa"/>
            <w:vAlign w:val="bottom"/>
          </w:tcPr>
          <w:p w14:paraId="1590B0B6"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Način izvođenja studija (klasični, na daljinu, mješoviti)</w:t>
            </w:r>
          </w:p>
        </w:tc>
        <w:tc>
          <w:tcPr>
            <w:tcW w:w="3118" w:type="dxa"/>
            <w:vAlign w:val="bottom"/>
          </w:tcPr>
          <w:p w14:paraId="6AD7FBE0" w14:textId="77777777" w:rsidR="00202BE4" w:rsidRPr="00202BE4" w:rsidRDefault="00202BE4" w:rsidP="00346A6E">
            <w:pPr>
              <w:spacing w:after="120"/>
              <w:rPr>
                <w:rFonts w:ascii="Times New Roman" w:hAnsi="Times New Roman" w:cs="Times New Roman"/>
                <w:sz w:val="22"/>
                <w:szCs w:val="22"/>
              </w:rPr>
            </w:pPr>
          </w:p>
        </w:tc>
        <w:tc>
          <w:tcPr>
            <w:tcW w:w="3265" w:type="dxa"/>
          </w:tcPr>
          <w:p w14:paraId="7AE69E55" w14:textId="77777777" w:rsidR="00202BE4" w:rsidRPr="00202BE4" w:rsidRDefault="00202BE4" w:rsidP="00346A6E">
            <w:pPr>
              <w:spacing w:after="120"/>
              <w:rPr>
                <w:rFonts w:ascii="Times New Roman" w:hAnsi="Times New Roman" w:cs="Times New Roman"/>
                <w:sz w:val="22"/>
                <w:szCs w:val="22"/>
              </w:rPr>
            </w:pPr>
          </w:p>
        </w:tc>
      </w:tr>
      <w:tr w:rsidR="00202BE4" w:rsidRPr="00202BE4" w14:paraId="5347E69B" w14:textId="77777777" w:rsidTr="00E172C6">
        <w:tc>
          <w:tcPr>
            <w:tcW w:w="2689" w:type="dxa"/>
            <w:vAlign w:val="bottom"/>
          </w:tcPr>
          <w:p w14:paraId="67EDBCDC" w14:textId="77777777" w:rsidR="00202BE4" w:rsidRPr="00202BE4" w:rsidRDefault="00202BE4" w:rsidP="00346A6E">
            <w:pPr>
              <w:spacing w:after="120"/>
              <w:rPr>
                <w:rFonts w:ascii="Times New Roman" w:hAnsi="Times New Roman" w:cs="Times New Roman"/>
                <w:color w:val="auto"/>
                <w:sz w:val="22"/>
                <w:szCs w:val="22"/>
              </w:rPr>
            </w:pPr>
            <w:r w:rsidRPr="00202BE4">
              <w:rPr>
                <w:rFonts w:ascii="Times New Roman" w:hAnsi="Times New Roman" w:cs="Times New Roman"/>
                <w:color w:val="auto"/>
                <w:sz w:val="22"/>
                <w:szCs w:val="22"/>
              </w:rPr>
              <w:t>Akademska godina u kojoj studij završava s izvođenjem</w:t>
            </w:r>
          </w:p>
        </w:tc>
        <w:tc>
          <w:tcPr>
            <w:tcW w:w="3118" w:type="dxa"/>
            <w:vAlign w:val="bottom"/>
          </w:tcPr>
          <w:p w14:paraId="2673258E" w14:textId="77777777" w:rsidR="00202BE4" w:rsidRPr="00202BE4" w:rsidRDefault="00202BE4" w:rsidP="00346A6E">
            <w:pPr>
              <w:spacing w:after="120"/>
              <w:rPr>
                <w:rFonts w:ascii="Times New Roman" w:hAnsi="Times New Roman" w:cs="Times New Roman"/>
                <w:sz w:val="22"/>
                <w:szCs w:val="22"/>
              </w:rPr>
            </w:pPr>
          </w:p>
        </w:tc>
        <w:tc>
          <w:tcPr>
            <w:tcW w:w="3265" w:type="dxa"/>
          </w:tcPr>
          <w:p w14:paraId="2A748610" w14:textId="77777777" w:rsidR="00202BE4" w:rsidRPr="00202BE4" w:rsidRDefault="00202BE4" w:rsidP="00346A6E">
            <w:pPr>
              <w:spacing w:after="120"/>
              <w:rPr>
                <w:rFonts w:ascii="Times New Roman" w:hAnsi="Times New Roman" w:cs="Times New Roman"/>
                <w:sz w:val="22"/>
                <w:szCs w:val="22"/>
              </w:rPr>
            </w:pPr>
          </w:p>
        </w:tc>
      </w:tr>
    </w:tbl>
    <w:p w14:paraId="0866BD80" w14:textId="77777777" w:rsidR="00202BE4" w:rsidRPr="00202BE4" w:rsidRDefault="00202BE4" w:rsidP="00202BE4"/>
    <w:p w14:paraId="68808E45" w14:textId="77777777" w:rsidR="001416D9" w:rsidRDefault="001416D9" w:rsidP="00904194">
      <w:pPr>
        <w:ind w:left="360" w:hanging="360"/>
      </w:pPr>
    </w:p>
    <w:p w14:paraId="26DEE4CE" w14:textId="77777777" w:rsidR="009817D0" w:rsidRDefault="009817D0" w:rsidP="00904194">
      <w:pPr>
        <w:ind w:left="360" w:hanging="360"/>
      </w:pPr>
    </w:p>
    <w:p w14:paraId="19155F0A" w14:textId="77777777" w:rsidR="009817D0" w:rsidRPr="00904194" w:rsidRDefault="009817D0" w:rsidP="00904194">
      <w:pPr>
        <w:ind w:left="360" w:hanging="360"/>
      </w:pPr>
    </w:p>
    <w:p w14:paraId="63EBB655" w14:textId="349FAB51" w:rsidR="001416D9" w:rsidRDefault="001416D9" w:rsidP="008E6BD1">
      <w:pPr>
        <w:pStyle w:val="Heading1"/>
      </w:pPr>
      <w:r>
        <w:t>POPIS PRILOŽENE DOKUMENTACIJE</w:t>
      </w:r>
    </w:p>
    <w:tbl>
      <w:tblPr>
        <w:tblStyle w:val="TableGrid"/>
        <w:tblW w:w="0" w:type="auto"/>
        <w:tblLook w:val="04A0" w:firstRow="1" w:lastRow="0" w:firstColumn="1" w:lastColumn="0" w:noHBand="0" w:noVBand="1"/>
      </w:tblPr>
      <w:tblGrid>
        <w:gridCol w:w="9062"/>
      </w:tblGrid>
      <w:tr w:rsidR="00861B73" w14:paraId="6117FE7D" w14:textId="77777777" w:rsidTr="00861B73">
        <w:tc>
          <w:tcPr>
            <w:tcW w:w="9062" w:type="dxa"/>
          </w:tcPr>
          <w:p w14:paraId="22E15B69" w14:textId="21A27C44" w:rsidR="00861B73" w:rsidRPr="00861B73" w:rsidRDefault="00ED70A9" w:rsidP="00861B73">
            <w:pPr>
              <w:ind w:left="360"/>
              <w:rPr>
                <w:rFonts w:ascii="Times New Roman" w:hAnsi="Times New Roman" w:cs="Times New Roman"/>
                <w:color w:val="1F4E79" w:themeColor="accent1" w:themeShade="80"/>
              </w:rPr>
            </w:pPr>
            <w:sdt>
              <w:sdtPr>
                <w:rPr>
                  <w:rFonts w:ascii="Times New Roman" w:eastAsia="MS Gothic" w:hAnsi="Times New Roman"/>
                  <w:color w:val="1F4E79" w:themeColor="accent1" w:themeShade="80"/>
                </w:rPr>
                <w:id w:val="1567687771"/>
                <w14:checkbox>
                  <w14:checked w14:val="0"/>
                  <w14:checkedState w14:val="2612" w14:font="MS Gothic"/>
                  <w14:uncheckedState w14:val="2610" w14:font="MS Gothic"/>
                </w14:checkbox>
              </w:sdtPr>
              <w:sdtEndPr/>
              <w:sdtContent>
                <w:r w:rsidR="00861B73">
                  <w:rPr>
                    <w:rFonts w:ascii="MS Gothic" w:eastAsia="MS Gothic" w:hAnsi="MS Gothic" w:hint="eastAsia"/>
                    <w:color w:val="1F4E79" w:themeColor="accent1" w:themeShade="80"/>
                  </w:rPr>
                  <w:t>☐</w:t>
                </w:r>
              </w:sdtContent>
            </w:sdt>
            <w:r w:rsidR="00861B73" w:rsidRPr="00D34326">
              <w:rPr>
                <w:rFonts w:ascii="Times New Roman" w:hAnsi="Times New Roman"/>
                <w:color w:val="1F4E79" w:themeColor="accent1" w:themeShade="80"/>
              </w:rPr>
              <w:t xml:space="preserve"> </w:t>
            </w:r>
            <w:r w:rsidR="00861B73" w:rsidRPr="00861B73">
              <w:rPr>
                <w:rFonts w:ascii="Times New Roman" w:hAnsi="Times New Roman" w:cs="Times New Roman"/>
                <w:b/>
                <w:color w:val="1F4E79" w:themeColor="accent1" w:themeShade="80"/>
              </w:rPr>
              <w:t>Zahtjev</w:t>
            </w:r>
            <w:r w:rsidR="00861B73" w:rsidRPr="00861B73">
              <w:rPr>
                <w:rFonts w:ascii="Times New Roman" w:hAnsi="Times New Roman" w:cs="Times New Roman"/>
                <w:color w:val="1F4E79" w:themeColor="accent1" w:themeShade="80"/>
              </w:rPr>
              <w:t xml:space="preserve"> za upis izmjena u Upisniku studijskih programa</w:t>
            </w:r>
            <w:r w:rsidR="00861B73" w:rsidRPr="00861B73">
              <w:rPr>
                <w:rFonts w:ascii="Times New Roman" w:hAnsi="Times New Roman" w:cs="Times New Roman"/>
                <w:b/>
                <w:color w:val="1F4E79" w:themeColor="accent1" w:themeShade="80"/>
              </w:rPr>
              <w:t>– Obrazac IUSP</w:t>
            </w:r>
          </w:p>
          <w:p w14:paraId="3A7C9CAB" w14:textId="1B898745" w:rsidR="00861B73" w:rsidRPr="00861B73" w:rsidRDefault="00ED70A9" w:rsidP="00861B73">
            <w:pPr>
              <w:ind w:left="720"/>
              <w:rPr>
                <w:rFonts w:ascii="Times New Roman" w:hAnsi="Times New Roman" w:cs="Times New Roman"/>
                <w:color w:val="1F4E79" w:themeColor="accent1" w:themeShade="80"/>
              </w:rPr>
            </w:pPr>
            <w:sdt>
              <w:sdtPr>
                <w:rPr>
                  <w:rFonts w:ascii="Times New Roman" w:eastAsia="MS Gothic" w:hAnsi="Times New Roman" w:cs="Times New Roman"/>
                  <w:color w:val="1F4E79" w:themeColor="accent1" w:themeShade="80"/>
                </w:rPr>
                <w:id w:val="-366598598"/>
                <w14:checkbox>
                  <w14:checked w14:val="0"/>
                  <w14:checkedState w14:val="2612" w14:font="MS Gothic"/>
                  <w14:uncheckedState w14:val="2610" w14:font="MS Gothic"/>
                </w14:checkbox>
              </w:sdtPr>
              <w:sdtEndPr/>
              <w:sdtContent>
                <w:r w:rsidR="00861B73" w:rsidRPr="00861B73">
                  <w:rPr>
                    <w:rFonts w:ascii="Segoe UI Symbol" w:eastAsia="MS Gothic" w:hAnsi="Segoe UI Symbol" w:cs="Segoe UI Symbol"/>
                    <w:color w:val="1F4E79" w:themeColor="accent1" w:themeShade="80"/>
                  </w:rPr>
                  <w:t>☐</w:t>
                </w:r>
              </w:sdtContent>
            </w:sdt>
            <w:r w:rsidR="00861B73" w:rsidRPr="00861B73">
              <w:rPr>
                <w:rFonts w:ascii="Times New Roman" w:hAnsi="Times New Roman" w:cs="Times New Roman"/>
                <w:color w:val="1F4E79" w:themeColor="accent1" w:themeShade="80"/>
              </w:rPr>
              <w:t xml:space="preserve"> </w:t>
            </w:r>
            <w:r w:rsidR="00861B73" w:rsidRPr="00861B73">
              <w:rPr>
                <w:rFonts w:ascii="Times New Roman" w:hAnsi="Times New Roman" w:cs="Times New Roman"/>
                <w:b/>
                <w:color w:val="1F4E79" w:themeColor="accent1" w:themeShade="80"/>
              </w:rPr>
              <w:t>Odluka stručnog vijeća</w:t>
            </w:r>
            <w:r w:rsidR="00861B73" w:rsidRPr="00861B73">
              <w:rPr>
                <w:rFonts w:ascii="Times New Roman" w:hAnsi="Times New Roman" w:cs="Times New Roman"/>
                <w:color w:val="1F4E79" w:themeColor="accent1" w:themeShade="80"/>
              </w:rPr>
              <w:t xml:space="preserve"> predlagatelja o izmjenama podataka o studiju </w:t>
            </w:r>
            <w:r>
              <w:rPr>
                <w:rFonts w:ascii="Times New Roman" w:hAnsi="Times New Roman" w:cs="Times New Roman"/>
                <w:color w:val="1F4E79" w:themeColor="accent1" w:themeShade="80"/>
              </w:rPr>
              <w:t>ili brisanju studija</w:t>
            </w:r>
          </w:p>
          <w:p w14:paraId="59931793" w14:textId="77777777" w:rsidR="00861B73" w:rsidRPr="00861B73" w:rsidRDefault="00ED70A9" w:rsidP="00861B73">
            <w:pPr>
              <w:ind w:left="720"/>
              <w:rPr>
                <w:rFonts w:ascii="Times New Roman" w:hAnsi="Times New Roman" w:cs="Times New Roman"/>
                <w:color w:val="1F4E79" w:themeColor="accent1" w:themeShade="80"/>
              </w:rPr>
            </w:pPr>
            <w:sdt>
              <w:sdtPr>
                <w:rPr>
                  <w:rFonts w:ascii="Times New Roman" w:eastAsia="MS Gothic" w:hAnsi="Times New Roman" w:cs="Times New Roman"/>
                  <w:color w:val="1F4E79" w:themeColor="accent1" w:themeShade="80"/>
                </w:rPr>
                <w:id w:val="-1830198089"/>
                <w14:checkbox>
                  <w14:checked w14:val="0"/>
                  <w14:checkedState w14:val="2612" w14:font="MS Gothic"/>
                  <w14:uncheckedState w14:val="2610" w14:font="MS Gothic"/>
                </w14:checkbox>
              </w:sdtPr>
              <w:sdtEndPr/>
              <w:sdtContent>
                <w:r w:rsidR="00861B73" w:rsidRPr="00861B73">
                  <w:rPr>
                    <w:rFonts w:ascii="Segoe UI Symbol" w:eastAsia="MS Gothic" w:hAnsi="Segoe UI Symbol" w:cs="Segoe UI Symbol"/>
                    <w:color w:val="1F4E79" w:themeColor="accent1" w:themeShade="80"/>
                  </w:rPr>
                  <w:t>☐</w:t>
                </w:r>
              </w:sdtContent>
            </w:sdt>
            <w:r w:rsidR="00861B73" w:rsidRPr="00861B73">
              <w:rPr>
                <w:rFonts w:ascii="Times New Roman" w:hAnsi="Times New Roman" w:cs="Times New Roman"/>
                <w:color w:val="1F4E79" w:themeColor="accent1" w:themeShade="80"/>
              </w:rPr>
              <w:t xml:space="preserve"> D</w:t>
            </w:r>
            <w:r w:rsidR="00861B73" w:rsidRPr="00861B73">
              <w:rPr>
                <w:rFonts w:ascii="Times New Roman" w:hAnsi="Times New Roman" w:cs="Times New Roman"/>
                <w:b/>
                <w:color w:val="1F4E79" w:themeColor="accent1" w:themeShade="80"/>
              </w:rPr>
              <w:t xml:space="preserve">opusnica </w:t>
            </w:r>
            <w:r w:rsidR="00861B73" w:rsidRPr="00861B73">
              <w:rPr>
                <w:rFonts w:ascii="Times New Roman" w:hAnsi="Times New Roman" w:cs="Times New Roman"/>
                <w:color w:val="1F4E79" w:themeColor="accent1" w:themeShade="80"/>
              </w:rPr>
              <w:t>za izvođenje prethodno odobrenog studija</w:t>
            </w:r>
          </w:p>
          <w:p w14:paraId="12D06DFB" w14:textId="77777777" w:rsidR="00861B73" w:rsidRDefault="00861B73" w:rsidP="00861B73"/>
        </w:tc>
      </w:tr>
    </w:tbl>
    <w:p w14:paraId="6C7C1A17" w14:textId="77777777" w:rsidR="00861B73" w:rsidRPr="00861B73" w:rsidRDefault="00861B73" w:rsidP="00861B73"/>
    <w:p w14:paraId="0F6BC5AB" w14:textId="3A108004" w:rsidR="001416D9" w:rsidRPr="00202BE4" w:rsidRDefault="001416D9" w:rsidP="00861B73">
      <w:pPr>
        <w:rPr>
          <w:rFonts w:ascii="Times New Roman" w:hAnsi="Times New Roman"/>
          <w:color w:val="1F4E79" w:themeColor="accent1" w:themeShade="80"/>
        </w:rPr>
      </w:pPr>
    </w:p>
    <w:p w14:paraId="348AE5A6" w14:textId="77777777" w:rsidR="006626FC" w:rsidRDefault="006626FC" w:rsidP="006626FC">
      <w:pPr>
        <w:rPr>
          <w:rFonts w:ascii="Times New Roman" w:hAnsi="Times New Roman" w:cs="Times New Roman"/>
          <w:color w:val="1F4E79" w:themeColor="accent1" w:themeShade="80"/>
        </w:rPr>
      </w:pPr>
    </w:p>
    <w:p w14:paraId="4F98D171" w14:textId="77777777" w:rsidR="008E6BD1" w:rsidRDefault="008E6BD1" w:rsidP="006626FC">
      <w:pPr>
        <w:rPr>
          <w:rFonts w:ascii="Times New Roman" w:hAnsi="Times New Roman" w:cs="Times New Roman"/>
          <w:color w:val="1F4E79" w:themeColor="accent1" w:themeShade="80"/>
        </w:rPr>
      </w:pPr>
    </w:p>
    <w:p w14:paraId="34A7C879" w14:textId="77777777" w:rsidR="008E6BD1" w:rsidRDefault="008E6BD1" w:rsidP="006626FC">
      <w:pPr>
        <w:rPr>
          <w:rFonts w:ascii="Times New Roman" w:hAnsi="Times New Roman" w:cs="Times New Roman"/>
          <w:color w:val="1F4E79" w:themeColor="accent1" w:themeShade="80"/>
        </w:rPr>
      </w:pPr>
    </w:p>
    <w:p w14:paraId="23C29D6E" w14:textId="77777777" w:rsidR="008E6BD1" w:rsidRPr="00440A67" w:rsidRDefault="008E6BD1" w:rsidP="006626FC">
      <w:pPr>
        <w:rPr>
          <w:rFonts w:ascii="Times New Roman" w:hAnsi="Times New Roman" w:cs="Times New Roman"/>
          <w:color w:val="1F4E79" w:themeColor="accent1" w:themeShade="80"/>
        </w:rPr>
      </w:pPr>
    </w:p>
    <w:p w14:paraId="7C1E45C5" w14:textId="77777777" w:rsidR="006626FC" w:rsidRPr="00440A67" w:rsidRDefault="006626FC" w:rsidP="006626FC">
      <w:pPr>
        <w:rPr>
          <w:rFonts w:ascii="Times New Roman" w:hAnsi="Times New Roman" w:cs="Times New Roman"/>
          <w:color w:val="1F4E79" w:themeColor="accent1" w:themeShade="80"/>
        </w:rPr>
      </w:pPr>
    </w:p>
    <w:p w14:paraId="30679B57" w14:textId="77777777" w:rsidR="00E379D5" w:rsidRPr="004421C6"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4421C6">
        <w:rPr>
          <w:rFonts w:ascii="Times New Roman" w:hAnsi="Times New Roman" w:cs="Times New Roman"/>
          <w:b/>
          <w:color w:val="1F4E79" w:themeColor="accent1" w:themeShade="80"/>
        </w:rPr>
        <w:t>Mjesto i datum:</w:t>
      </w:r>
    </w:p>
    <w:p w14:paraId="11BF2D5A" w14:textId="77777777" w:rsidR="00E379D5" w:rsidRPr="004421C6"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4421C6">
        <w:rPr>
          <w:rFonts w:ascii="Times New Roman" w:hAnsi="Times New Roman" w:cs="Times New Roman"/>
          <w:b/>
          <w:color w:val="1F4E79" w:themeColor="accent1" w:themeShade="80"/>
        </w:rPr>
        <w:t>Osoba za kontaktiranje:</w:t>
      </w:r>
    </w:p>
    <w:p w14:paraId="6E3B99E1" w14:textId="77777777" w:rsidR="00E379D5" w:rsidRPr="004421C6"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4421C6">
        <w:rPr>
          <w:rFonts w:ascii="Times New Roman" w:hAnsi="Times New Roman" w:cs="Times New Roman"/>
          <w:b/>
          <w:color w:val="1F4E79" w:themeColor="accent1" w:themeShade="80"/>
        </w:rPr>
        <w:t>Telefon:</w:t>
      </w:r>
    </w:p>
    <w:p w14:paraId="7F8B31D0" w14:textId="77777777" w:rsidR="00E379D5" w:rsidRPr="004421C6"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4421C6">
        <w:rPr>
          <w:rFonts w:ascii="Times New Roman" w:hAnsi="Times New Roman" w:cs="Times New Roman"/>
          <w:b/>
          <w:color w:val="1F4E79" w:themeColor="accent1" w:themeShade="80"/>
        </w:rPr>
        <w:t>Adresa e-pošte:</w:t>
      </w:r>
    </w:p>
    <w:p w14:paraId="1A02FA1E" w14:textId="77777777" w:rsidR="00E379D5" w:rsidRPr="004421C6" w:rsidRDefault="00E379D5" w:rsidP="00E379D5">
      <w:pPr>
        <w:rPr>
          <w:rFonts w:ascii="Times New Roman" w:hAnsi="Times New Roman" w:cs="Times New Roman"/>
          <w:b/>
          <w:color w:val="1F4E79" w:themeColor="accent1" w:themeShade="80"/>
        </w:rPr>
      </w:pPr>
    </w:p>
    <w:p w14:paraId="7F42069E" w14:textId="77777777" w:rsidR="00E379D5" w:rsidRPr="004421C6" w:rsidRDefault="00E379D5" w:rsidP="00E379D5">
      <w:pPr>
        <w:rPr>
          <w:rFonts w:ascii="Times New Roman" w:hAnsi="Times New Roman" w:cs="Times New Roman"/>
          <w:b/>
          <w:color w:val="1F4E79" w:themeColor="accent1" w:themeShade="80"/>
        </w:rPr>
      </w:pPr>
      <w:r w:rsidRPr="004421C6">
        <w:rPr>
          <w:rFonts w:ascii="Times New Roman" w:hAnsi="Times New Roman" w:cs="Times New Roman"/>
          <w:b/>
          <w:color w:val="1F4E79" w:themeColor="accent1" w:themeShade="80"/>
        </w:rPr>
        <w:t>Potpis čelnika</w:t>
      </w:r>
      <w:r w:rsidR="00687513" w:rsidRPr="004421C6">
        <w:rPr>
          <w:rFonts w:ascii="Times New Roman" w:hAnsi="Times New Roman" w:cs="Times New Roman"/>
          <w:b/>
          <w:color w:val="1F4E79" w:themeColor="accent1" w:themeShade="80"/>
        </w:rPr>
        <w:t xml:space="preserve"> </w:t>
      </w:r>
      <w:r w:rsidR="00687513" w:rsidRPr="004421C6">
        <w:rPr>
          <w:rFonts w:ascii="Times New Roman" w:hAnsi="Times New Roman" w:cs="Times New Roman"/>
          <w:i/>
          <w:color w:val="1F4E79" w:themeColor="accent1" w:themeShade="80"/>
        </w:rPr>
        <w:t>(elektronički)</w:t>
      </w:r>
    </w:p>
    <w:p w14:paraId="2304E4AB" w14:textId="77777777" w:rsidR="00A9204E" w:rsidRPr="00687513" w:rsidRDefault="00A9204E" w:rsidP="00687513">
      <w:pPr>
        <w:rPr>
          <w:rFonts w:ascii="Times New Roman" w:hAnsi="Times New Roman" w:cs="Times New Roman"/>
          <w:u w:val="single"/>
        </w:rPr>
      </w:pPr>
    </w:p>
    <w:sectPr w:rsidR="00A9204E" w:rsidRPr="00687513" w:rsidSect="008E6BD1">
      <w:headerReference w:type="default" r:id="rId11"/>
      <w:footerReference w:type="default" r:id="rId12"/>
      <w:pgSz w:w="11906" w:h="16838"/>
      <w:pgMar w:top="1560" w:right="1417" w:bottom="1417" w:left="1417" w:header="170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85B24" w14:textId="77777777" w:rsidR="00A67CDF" w:rsidRDefault="00A67CDF" w:rsidP="006626FC">
      <w:pPr>
        <w:spacing w:after="0" w:line="240" w:lineRule="auto"/>
      </w:pPr>
      <w:r>
        <w:separator/>
      </w:r>
    </w:p>
  </w:endnote>
  <w:endnote w:type="continuationSeparator" w:id="0">
    <w:p w14:paraId="6E1DF67E" w14:textId="77777777" w:rsidR="00A67CDF" w:rsidRDefault="00A67CDF" w:rsidP="00662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05410002"/>
      <w:docPartObj>
        <w:docPartGallery w:val="Page Numbers (Bottom of Page)"/>
        <w:docPartUnique/>
      </w:docPartObj>
    </w:sdtPr>
    <w:sdtEndPr/>
    <w:sdtContent>
      <w:p w14:paraId="409F5C01" w14:textId="77777777" w:rsidR="00B903D7" w:rsidRPr="00B903D7" w:rsidRDefault="00B903D7">
        <w:pPr>
          <w:pStyle w:val="Footer"/>
          <w:jc w:val="center"/>
          <w:rPr>
            <w:rFonts w:ascii="Times New Roman" w:hAnsi="Times New Roman" w:cs="Times New Roman"/>
          </w:rPr>
        </w:pPr>
        <w:r w:rsidRPr="00B903D7">
          <w:rPr>
            <w:rFonts w:ascii="Times New Roman" w:hAnsi="Times New Roman" w:cs="Times New Roman"/>
            <w:color w:val="auto"/>
            <w:sz w:val="20"/>
            <w:szCs w:val="20"/>
          </w:rPr>
          <w:fldChar w:fldCharType="begin"/>
        </w:r>
        <w:r w:rsidRPr="00B903D7">
          <w:rPr>
            <w:rFonts w:ascii="Times New Roman" w:hAnsi="Times New Roman" w:cs="Times New Roman"/>
            <w:color w:val="auto"/>
            <w:sz w:val="20"/>
            <w:szCs w:val="20"/>
          </w:rPr>
          <w:instrText>PAGE   \* MERGEFORMAT</w:instrText>
        </w:r>
        <w:r w:rsidRPr="00B903D7">
          <w:rPr>
            <w:rFonts w:ascii="Times New Roman" w:hAnsi="Times New Roman" w:cs="Times New Roman"/>
            <w:color w:val="auto"/>
            <w:sz w:val="20"/>
            <w:szCs w:val="20"/>
          </w:rPr>
          <w:fldChar w:fldCharType="separate"/>
        </w:r>
        <w:r w:rsidR="00BC05AC" w:rsidRPr="00BC05AC">
          <w:rPr>
            <w:rFonts w:ascii="Times New Roman" w:hAnsi="Times New Roman" w:cs="Times New Roman"/>
            <w:noProof/>
            <w:color w:val="auto"/>
            <w:sz w:val="20"/>
            <w:szCs w:val="20"/>
            <w:lang w:val="hr-HR"/>
          </w:rPr>
          <w:t>1</w:t>
        </w:r>
        <w:r w:rsidRPr="00B903D7">
          <w:rPr>
            <w:rFonts w:ascii="Times New Roman" w:hAnsi="Times New Roman" w:cs="Times New Roman"/>
            <w:color w:val="auto"/>
            <w:sz w:val="20"/>
            <w:szCs w:val="20"/>
          </w:rPr>
          <w:fldChar w:fldCharType="end"/>
        </w:r>
      </w:p>
    </w:sdtContent>
  </w:sdt>
  <w:p w14:paraId="3C996DED" w14:textId="77777777" w:rsidR="00B903D7" w:rsidRPr="00B903D7" w:rsidRDefault="00B903D7">
    <w:pPr>
      <w:pStyle w:val="Footer"/>
      <w:rPr>
        <w:lang w:val="hr-H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DF987" w14:textId="77777777" w:rsidR="00A67CDF" w:rsidRDefault="00A67CDF" w:rsidP="006626FC">
      <w:pPr>
        <w:spacing w:after="0" w:line="240" w:lineRule="auto"/>
      </w:pPr>
      <w:r>
        <w:separator/>
      </w:r>
    </w:p>
  </w:footnote>
  <w:footnote w:type="continuationSeparator" w:id="0">
    <w:p w14:paraId="78680D32" w14:textId="77777777" w:rsidR="00A67CDF" w:rsidRDefault="00A67CDF" w:rsidP="006626FC">
      <w:pPr>
        <w:spacing w:after="0" w:line="240" w:lineRule="auto"/>
      </w:pPr>
      <w:r>
        <w:continuationSeparator/>
      </w:r>
    </w:p>
  </w:footnote>
  <w:footnote w:id="1">
    <w:p w14:paraId="536313AE" w14:textId="1B161A8C" w:rsidR="00C537D2" w:rsidRPr="00D75150" w:rsidRDefault="00C537D2" w:rsidP="00CC4B37">
      <w:pPr>
        <w:pStyle w:val="FootnoteText"/>
        <w:spacing w:after="0"/>
        <w:jc w:val="both"/>
        <w:rPr>
          <w:rFonts w:ascii="Times New Roman" w:hAnsi="Times New Roman" w:cs="Times New Roman"/>
          <w:i/>
          <w:color w:val="767171" w:themeColor="background2" w:themeShade="80"/>
          <w:sz w:val="20"/>
          <w:lang w:val="hr-HR"/>
        </w:rPr>
      </w:pPr>
      <w:r w:rsidRPr="00D75150">
        <w:rPr>
          <w:rStyle w:val="FootnoteReference"/>
          <w:rFonts w:ascii="Times New Roman" w:hAnsi="Times New Roman" w:cs="Times New Roman"/>
          <w:i/>
          <w:color w:val="767171" w:themeColor="background2" w:themeShade="80"/>
          <w:sz w:val="20"/>
        </w:rPr>
        <w:footnoteRef/>
      </w:r>
      <w:r w:rsidRPr="00D75150">
        <w:rPr>
          <w:rFonts w:ascii="Times New Roman" w:hAnsi="Times New Roman" w:cs="Times New Roman"/>
          <w:i/>
          <w:color w:val="767171" w:themeColor="background2" w:themeShade="80"/>
          <w:sz w:val="20"/>
        </w:rPr>
        <w:t xml:space="preserve"> </w:t>
      </w:r>
      <w:r w:rsidRPr="00D75150">
        <w:rPr>
          <w:rFonts w:ascii="Times New Roman" w:hAnsi="Times New Roman" w:cs="Times New Roman"/>
          <w:b/>
          <w:i/>
          <w:color w:val="767171" w:themeColor="background2" w:themeShade="80"/>
          <w:sz w:val="20"/>
        </w:rPr>
        <w:t>Vrsta</w:t>
      </w:r>
      <w:r w:rsidRPr="00D75150">
        <w:rPr>
          <w:rFonts w:ascii="Times New Roman" w:hAnsi="Times New Roman" w:cs="Times New Roman"/>
          <w:i/>
          <w:color w:val="767171" w:themeColor="background2" w:themeShade="80"/>
          <w:sz w:val="20"/>
        </w:rPr>
        <w:t xml:space="preserve">: sveučilišni/stručni; </w:t>
      </w:r>
      <w:r w:rsidRPr="00D75150">
        <w:rPr>
          <w:rFonts w:ascii="Times New Roman" w:hAnsi="Times New Roman" w:cs="Times New Roman"/>
          <w:b/>
          <w:i/>
          <w:color w:val="767171" w:themeColor="background2" w:themeShade="80"/>
          <w:sz w:val="20"/>
        </w:rPr>
        <w:t>Razina</w:t>
      </w:r>
      <w:r w:rsidRPr="00D75150">
        <w:rPr>
          <w:rFonts w:ascii="Times New Roman" w:hAnsi="Times New Roman" w:cs="Times New Roman"/>
          <w:i/>
          <w:color w:val="767171" w:themeColor="background2" w:themeShade="80"/>
          <w:sz w:val="20"/>
        </w:rPr>
        <w:t xml:space="preserve">: prijediplomski/diplomski/integrirani/kratki/poslijediplomski specijalistički; </w:t>
      </w:r>
      <w:r w:rsidRPr="00D75150">
        <w:rPr>
          <w:rFonts w:ascii="Times New Roman" w:hAnsi="Times New Roman" w:cs="Times New Roman"/>
          <w:b/>
          <w:i/>
          <w:color w:val="767171" w:themeColor="background2" w:themeShade="80"/>
          <w:sz w:val="20"/>
        </w:rPr>
        <w:t>Predmetnost</w:t>
      </w:r>
      <w:r w:rsidRPr="00D75150">
        <w:rPr>
          <w:rFonts w:ascii="Times New Roman" w:hAnsi="Times New Roman" w:cs="Times New Roman"/>
          <w:i/>
          <w:color w:val="767171" w:themeColor="background2" w:themeShade="80"/>
          <w:sz w:val="20"/>
        </w:rPr>
        <w:t>: jednopredmetni/dvopredmetni – navesti u zagradama uz naziv, ako je primjenjivo</w:t>
      </w:r>
      <w:r w:rsidR="00CC4B37">
        <w:rPr>
          <w:rFonts w:ascii="Times New Roman" w:hAnsi="Times New Roman" w:cs="Times New Roman"/>
          <w:i/>
          <w:color w:val="767171" w:themeColor="background2" w:themeShade="80"/>
          <w:sz w:val="20"/>
        </w:rPr>
        <w:t>; M</w:t>
      </w:r>
      <w:r w:rsidR="00CC4B37" w:rsidRPr="008C00C5">
        <w:rPr>
          <w:rFonts w:ascii="Times New Roman" w:hAnsi="Times New Roman" w:cs="Times New Roman"/>
          <w:b/>
          <w:i/>
          <w:color w:val="767171" w:themeColor="background2" w:themeShade="80"/>
          <w:sz w:val="20"/>
        </w:rPr>
        <w:t>odul</w:t>
      </w:r>
      <w:r w:rsidR="00CC4B37">
        <w:rPr>
          <w:rFonts w:ascii="Times New Roman" w:hAnsi="Times New Roman" w:cs="Times New Roman"/>
          <w:i/>
          <w:color w:val="767171" w:themeColor="background2" w:themeShade="80"/>
          <w:sz w:val="20"/>
        </w:rPr>
        <w:t xml:space="preserve"> (ako je primjenjivo) – npr. </w:t>
      </w:r>
      <w:r w:rsidR="00CC4B37" w:rsidRPr="00CC4B37">
        <w:rPr>
          <w:rFonts w:ascii="Times New Roman" w:hAnsi="Times New Roman" w:cs="Times New Roman"/>
          <w:i/>
          <w:color w:val="767171" w:themeColor="background2" w:themeShade="80"/>
          <w:sz w:val="20"/>
        </w:rPr>
        <w:t>sveučilišni prijediplomski studij</w:t>
      </w:r>
      <w:r w:rsidR="00CC4B37">
        <w:rPr>
          <w:rFonts w:ascii="Times New Roman" w:hAnsi="Times New Roman" w:cs="Times New Roman"/>
          <w:i/>
          <w:color w:val="767171" w:themeColor="background2" w:themeShade="80"/>
          <w:sz w:val="20"/>
        </w:rPr>
        <w:t xml:space="preserve"> Povijest (dvopredmetni); modul: nastavnički</w:t>
      </w:r>
    </w:p>
  </w:footnote>
  <w:footnote w:id="2">
    <w:p w14:paraId="1AF6D28E" w14:textId="77777777" w:rsidR="00C537D2" w:rsidRPr="00D75150" w:rsidRDefault="00C537D2" w:rsidP="003A71FD">
      <w:pPr>
        <w:pStyle w:val="box474271"/>
        <w:spacing w:before="0" w:beforeAutospacing="0" w:after="0" w:afterAutospacing="0"/>
        <w:jc w:val="both"/>
        <w:textAlignment w:val="baseline"/>
        <w:rPr>
          <w:i/>
          <w:color w:val="767171" w:themeColor="background2" w:themeShade="80"/>
          <w:sz w:val="20"/>
          <w:szCs w:val="20"/>
          <w:lang w:val="hr-HR"/>
        </w:rPr>
      </w:pPr>
      <w:r w:rsidRPr="00D75150">
        <w:rPr>
          <w:rStyle w:val="FootnoteReference"/>
          <w:i/>
          <w:color w:val="767171" w:themeColor="background2" w:themeShade="80"/>
          <w:sz w:val="20"/>
          <w:szCs w:val="20"/>
        </w:rPr>
        <w:footnoteRef/>
      </w:r>
      <w:r w:rsidRPr="00D75150">
        <w:rPr>
          <w:i/>
          <w:color w:val="767171" w:themeColor="background2" w:themeShade="80"/>
          <w:sz w:val="20"/>
          <w:szCs w:val="20"/>
        </w:rPr>
        <w:t xml:space="preserve"> </w:t>
      </w:r>
      <w:bookmarkStart w:id="1" w:name="_Hlk168392369"/>
      <w:r w:rsidRPr="00D75150">
        <w:rPr>
          <w:b/>
          <w:i/>
          <w:color w:val="767171" w:themeColor="background2" w:themeShade="80"/>
          <w:sz w:val="20"/>
          <w:szCs w:val="20"/>
          <w:lang w:val="hr-HR"/>
        </w:rPr>
        <w:t>Predlagatelj</w:t>
      </w:r>
      <w:r w:rsidRPr="00D75150">
        <w:rPr>
          <w:i/>
          <w:iCs/>
          <w:color w:val="767171" w:themeColor="background2" w:themeShade="80"/>
          <w:sz w:val="20"/>
          <w:szCs w:val="20"/>
          <w:lang w:val="hr-HR"/>
        </w:rPr>
        <w:t xml:space="preserve"> </w:t>
      </w:r>
      <w:r w:rsidRPr="00D75150">
        <w:rPr>
          <w:i/>
          <w:color w:val="767171" w:themeColor="background2" w:themeShade="80"/>
          <w:sz w:val="20"/>
          <w:szCs w:val="20"/>
          <w:lang w:val="hr-HR"/>
        </w:rPr>
        <w:t>je sastavnica ili Sveučilište koji podnose prijedlog pokretanja novog studijskog programa koji će izvoditi prema dobivanju dopusnice odnosno prijedlog izmjena studijskog programa koji izvode prema postojećoj dopusnici. Predlagatelj za združene studije unutar Sveučilišta ili unutar Republike Hrvatske (Sveučilište ili sastavnica i drugo inozemno visoko učilište) može biti sastavnica koja je nositelj akreditacijskog postupka.</w:t>
      </w:r>
    </w:p>
    <w:bookmarkEnd w:id="1"/>
    <w:p w14:paraId="09F84AFC" w14:textId="77777777" w:rsidR="00C537D2" w:rsidRPr="00DC7488" w:rsidRDefault="00C537D2" w:rsidP="00C537D2">
      <w:pPr>
        <w:pStyle w:val="FootnoteText"/>
        <w:rPr>
          <w:i/>
          <w:sz w:val="20"/>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0AED0" w14:textId="09451AD5" w:rsidR="00B903D7" w:rsidRPr="00C537D2" w:rsidRDefault="00C537D2" w:rsidP="00C537D2">
    <w:pPr>
      <w:tabs>
        <w:tab w:val="left" w:pos="5532"/>
        <w:tab w:val="left" w:pos="7380"/>
        <w:tab w:val="right" w:pos="9072"/>
      </w:tabs>
      <w:rPr>
        <w:rFonts w:ascii="Times New Roman" w:hAnsi="Times New Roman" w:cs="Times New Roman"/>
        <w:b/>
        <w:color w:val="1F4E79" w:themeColor="accent1" w:themeShade="80"/>
        <w:sz w:val="20"/>
        <w:szCs w:val="20"/>
      </w:rPr>
    </w:pPr>
    <w:r w:rsidRPr="00C537D2">
      <w:rPr>
        <w:rFonts w:ascii="Times New Roman" w:hAnsi="Times New Roman" w:cs="Times New Roman"/>
        <w:noProof/>
        <w:color w:val="1F4E79" w:themeColor="accent1" w:themeShade="80"/>
        <w:sz w:val="20"/>
        <w:szCs w:val="20"/>
      </w:rPr>
      <mc:AlternateContent>
        <mc:Choice Requires="wps">
          <w:drawing>
            <wp:anchor distT="45720" distB="45720" distL="114300" distR="114300" simplePos="0" relativeHeight="251660288" behindDoc="0" locked="0" layoutInCell="1" allowOverlap="1" wp14:anchorId="3FEFCA69" wp14:editId="023A1B3B">
              <wp:simplePos x="0" y="0"/>
              <wp:positionH relativeFrom="column">
                <wp:posOffset>1774825</wp:posOffset>
              </wp:positionH>
              <wp:positionV relativeFrom="paragraph">
                <wp:posOffset>-662940</wp:posOffset>
              </wp:positionV>
              <wp:extent cx="4184014" cy="509269"/>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014" cy="509269"/>
                      </a:xfrm>
                      <a:prstGeom prst="rect">
                        <a:avLst/>
                      </a:prstGeom>
                      <a:solidFill>
                        <a:srgbClr val="FFFFFF"/>
                      </a:solidFill>
                      <a:ln w="9525">
                        <a:noFill/>
                        <a:miter lim="800000"/>
                        <a:headEnd/>
                        <a:tailEnd/>
                      </a:ln>
                    </wps:spPr>
                    <wps:txbx>
                      <w:txbxContent>
                        <w:p w14:paraId="3DB80A75" w14:textId="35217DCE" w:rsidR="00C537D2" w:rsidRDefault="00C537D2">
                          <w:r w:rsidRPr="00C537D2">
                            <w:rPr>
                              <w:rFonts w:ascii="Times New Roman" w:hAnsi="Times New Roman" w:cs="Times New Roman"/>
                              <w:color w:val="1F4E79" w:themeColor="accent1" w:themeShade="80"/>
                              <w:sz w:val="20"/>
                              <w:szCs w:val="20"/>
                            </w:rPr>
                            <w:t>IZMJENE U UPISNIKU STUDIJSKIH PROGRAMA</w:t>
                          </w:r>
                          <w:r w:rsidRPr="00C537D2">
                            <w:rPr>
                              <w:rFonts w:ascii="Times New Roman" w:hAnsi="Times New Roman" w:cs="Times New Roman"/>
                              <w:b/>
                              <w:color w:val="1F4E79" w:themeColor="accent1" w:themeShade="80"/>
                              <w:sz w:val="20"/>
                              <w:szCs w:val="20"/>
                            </w:rPr>
                            <w:t xml:space="preserve"> </w:t>
                          </w:r>
                          <w:r>
                            <w:rPr>
                              <w:rFonts w:ascii="Times New Roman" w:hAnsi="Times New Roman" w:cs="Times New Roman"/>
                              <w:b/>
                              <w:color w:val="1F4E79" w:themeColor="accent1" w:themeShade="80"/>
                              <w:sz w:val="20"/>
                              <w:szCs w:val="20"/>
                            </w:rPr>
                            <w:t xml:space="preserve">- </w:t>
                          </w:r>
                          <w:r w:rsidRPr="00C537D2">
                            <w:rPr>
                              <w:rFonts w:ascii="Times New Roman" w:hAnsi="Times New Roman" w:cs="Times New Roman"/>
                              <w:b/>
                              <w:color w:val="1F4E79" w:themeColor="accent1" w:themeShade="80"/>
                              <w:sz w:val="20"/>
                              <w:szCs w:val="20"/>
                            </w:rPr>
                            <w:t>OBRAZAC IUSP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EFCA69" id="_x0000_t202" coordsize="21600,21600" o:spt="202" path="m,l,21600r21600,l21600,xe">
              <v:stroke joinstyle="miter"/>
              <v:path gradientshapeok="t" o:connecttype="rect"/>
            </v:shapetype>
            <v:shape id="Text Box 2" o:spid="_x0000_s1026" type="#_x0000_t202" style="position:absolute;margin-left:139.75pt;margin-top:-52.2pt;width:329.45pt;height:40.1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" stroked="f">
              <v:textbox style="mso-fit-shape-to-text:t">
                <w:txbxContent>
                  <w:p w14:paraId="3DB80A75" w14:textId="35217DCE" w:rsidR="00C537D2" w:rsidRDefault="00C537D2">
                    <w:r w:rsidRPr="00C537D2">
                      <w:rPr>
                        <w:rFonts w:ascii="Times New Roman" w:hAnsi="Times New Roman" w:cs="Times New Roman"/>
                        <w:color w:val="1F4E79" w:themeColor="accent1" w:themeShade="80"/>
                        <w:sz w:val="20"/>
                        <w:szCs w:val="20"/>
                      </w:rPr>
                      <w:t>IZMJENE U UPISNIKU STUDIJSKIH PROGRAMA</w:t>
                    </w:r>
                    <w:r w:rsidRPr="00C537D2">
                      <w:rPr>
                        <w:rFonts w:ascii="Times New Roman" w:hAnsi="Times New Roman" w:cs="Times New Roman"/>
                        <w:b/>
                        <w:color w:val="1F4E79" w:themeColor="accent1" w:themeShade="80"/>
                        <w:sz w:val="20"/>
                        <w:szCs w:val="20"/>
                      </w:rPr>
                      <w:t xml:space="preserve"> </w:t>
                    </w:r>
                    <w:r>
                      <w:rPr>
                        <w:rFonts w:ascii="Times New Roman" w:hAnsi="Times New Roman" w:cs="Times New Roman"/>
                        <w:b/>
                        <w:color w:val="1F4E79" w:themeColor="accent1" w:themeShade="80"/>
                        <w:sz w:val="20"/>
                        <w:szCs w:val="20"/>
                      </w:rPr>
                      <w:t xml:space="preserve">- </w:t>
                    </w:r>
                    <w:r w:rsidRPr="00C537D2">
                      <w:rPr>
                        <w:rFonts w:ascii="Times New Roman" w:hAnsi="Times New Roman" w:cs="Times New Roman"/>
                        <w:b/>
                        <w:color w:val="1F4E79" w:themeColor="accent1" w:themeShade="80"/>
                        <w:sz w:val="20"/>
                        <w:szCs w:val="20"/>
                      </w:rPr>
                      <w:t>OBRAZAC IUSP</w:t>
                    </w:r>
                  </w:p>
                </w:txbxContent>
              </v:textbox>
              <w10:wrap type="square"/>
            </v:shape>
          </w:pict>
        </mc:Fallback>
      </mc:AlternateContent>
    </w:r>
    <w:r w:rsidRPr="00C537D2">
      <w:rPr>
        <w:noProof/>
        <w:sz w:val="20"/>
        <w:szCs w:val="20"/>
        <w:lang w:val="en-GB" w:eastAsia="en-GB"/>
      </w:rPr>
      <w:drawing>
        <wp:anchor distT="0" distB="0" distL="114300" distR="114300" simplePos="0" relativeHeight="251658240" behindDoc="0" locked="0" layoutInCell="1" allowOverlap="1" wp14:anchorId="4C6C2D47" wp14:editId="6B78A504">
          <wp:simplePos x="0" y="0"/>
          <wp:positionH relativeFrom="margin">
            <wp:posOffset>-655955</wp:posOffset>
          </wp:positionH>
          <wp:positionV relativeFrom="margin">
            <wp:posOffset>-1079500</wp:posOffset>
          </wp:positionV>
          <wp:extent cx="1658620" cy="626110"/>
          <wp:effectExtent l="0" t="0" r="0" b="2540"/>
          <wp:wrapThrough wrapText="bothSides">
            <wp:wrapPolygon edited="0">
              <wp:start x="1985" y="0"/>
              <wp:lineTo x="0" y="3943"/>
              <wp:lineTo x="0" y="17087"/>
              <wp:lineTo x="1985" y="21030"/>
              <wp:lineTo x="5706" y="21030"/>
              <wp:lineTo x="17862" y="15116"/>
              <wp:lineTo x="18606" y="12487"/>
              <wp:lineTo x="21335" y="9858"/>
              <wp:lineTo x="21335" y="5915"/>
              <wp:lineTo x="5706" y="0"/>
              <wp:lineTo x="1985"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zgLogo1.png"/>
                  <pic:cNvPicPr/>
                </pic:nvPicPr>
                <pic:blipFill>
                  <a:blip r:embed="rId1">
                    <a:extLst>
                      <a:ext uri="{28A0092B-C50C-407E-A947-70E740481C1C}">
                        <a14:useLocalDpi xmlns:a14="http://schemas.microsoft.com/office/drawing/2010/main" val="0"/>
                      </a:ext>
                    </a:extLst>
                  </a:blip>
                  <a:stretch>
                    <a:fillRect/>
                  </a:stretch>
                </pic:blipFill>
                <pic:spPr>
                  <a:xfrm>
                    <a:off x="0" y="0"/>
                    <a:ext cx="1658620" cy="626110"/>
                  </a:xfrm>
                  <a:prstGeom prst="rect">
                    <a:avLst/>
                  </a:prstGeom>
                </pic:spPr>
              </pic:pic>
            </a:graphicData>
          </a:graphic>
        </wp:anchor>
      </w:drawing>
    </w:r>
    <w:r w:rsidR="00B903D7" w:rsidRPr="00C537D2">
      <w:rPr>
        <w:sz w:val="20"/>
        <w:szCs w:val="20"/>
      </w:rP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490CE91C"/>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01C8BF6E"/>
    <w:lvl w:ilvl="0">
      <w:start w:val="1"/>
      <w:numFmt w:val="decimal"/>
      <w:pStyle w:val="ListNumber"/>
      <w:lvlText w:val="%1."/>
      <w:lvlJc w:val="left"/>
      <w:pPr>
        <w:tabs>
          <w:tab w:val="num" w:pos="360"/>
        </w:tabs>
        <w:ind w:left="360" w:hanging="360"/>
      </w:pPr>
    </w:lvl>
  </w:abstractNum>
  <w:abstractNum w:abstractNumId="2" w15:restartNumberingAfterBreak="0">
    <w:nsid w:val="00000013"/>
    <w:multiLevelType w:val="multilevel"/>
    <w:tmpl w:val="A4E206CE"/>
    <w:name w:val="WW8Num19"/>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hAnsi="Arial" w:cs="Arial"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668794B"/>
    <w:multiLevelType w:val="hybridMultilevel"/>
    <w:tmpl w:val="C1880F2E"/>
    <w:lvl w:ilvl="0" w:tplc="91248D78">
      <w:start w:val="1"/>
      <w:numFmt w:val="decimal"/>
      <w:pStyle w:val="Heading1"/>
      <w:lvlText w:val="%1."/>
      <w:lvlJc w:val="left"/>
      <w:pPr>
        <w:ind w:left="6" w:hanging="360"/>
      </w:pPr>
      <w:rPr>
        <w:rFonts w:hint="default"/>
      </w:rPr>
    </w:lvl>
    <w:lvl w:ilvl="1" w:tplc="041A0019">
      <w:start w:val="1"/>
      <w:numFmt w:val="lowerLetter"/>
      <w:lvlText w:val="%2."/>
      <w:lvlJc w:val="left"/>
      <w:pPr>
        <w:ind w:left="726" w:hanging="360"/>
      </w:pPr>
    </w:lvl>
    <w:lvl w:ilvl="2" w:tplc="041A001B" w:tentative="1">
      <w:start w:val="1"/>
      <w:numFmt w:val="lowerRoman"/>
      <w:lvlText w:val="%3."/>
      <w:lvlJc w:val="right"/>
      <w:pPr>
        <w:ind w:left="1446" w:hanging="180"/>
      </w:pPr>
    </w:lvl>
    <w:lvl w:ilvl="3" w:tplc="041A000F" w:tentative="1">
      <w:start w:val="1"/>
      <w:numFmt w:val="decimal"/>
      <w:lvlText w:val="%4."/>
      <w:lvlJc w:val="left"/>
      <w:pPr>
        <w:ind w:left="2166" w:hanging="360"/>
      </w:pPr>
    </w:lvl>
    <w:lvl w:ilvl="4" w:tplc="041A0019" w:tentative="1">
      <w:start w:val="1"/>
      <w:numFmt w:val="lowerLetter"/>
      <w:lvlText w:val="%5."/>
      <w:lvlJc w:val="left"/>
      <w:pPr>
        <w:ind w:left="2886" w:hanging="360"/>
      </w:pPr>
    </w:lvl>
    <w:lvl w:ilvl="5" w:tplc="041A001B" w:tentative="1">
      <w:start w:val="1"/>
      <w:numFmt w:val="lowerRoman"/>
      <w:lvlText w:val="%6."/>
      <w:lvlJc w:val="right"/>
      <w:pPr>
        <w:ind w:left="3606" w:hanging="180"/>
      </w:pPr>
    </w:lvl>
    <w:lvl w:ilvl="6" w:tplc="041A000F" w:tentative="1">
      <w:start w:val="1"/>
      <w:numFmt w:val="decimal"/>
      <w:lvlText w:val="%7."/>
      <w:lvlJc w:val="left"/>
      <w:pPr>
        <w:ind w:left="4326" w:hanging="360"/>
      </w:pPr>
    </w:lvl>
    <w:lvl w:ilvl="7" w:tplc="041A0019" w:tentative="1">
      <w:start w:val="1"/>
      <w:numFmt w:val="lowerLetter"/>
      <w:lvlText w:val="%8."/>
      <w:lvlJc w:val="left"/>
      <w:pPr>
        <w:ind w:left="5046" w:hanging="360"/>
      </w:pPr>
    </w:lvl>
    <w:lvl w:ilvl="8" w:tplc="041A001B" w:tentative="1">
      <w:start w:val="1"/>
      <w:numFmt w:val="lowerRoman"/>
      <w:lvlText w:val="%9."/>
      <w:lvlJc w:val="right"/>
      <w:pPr>
        <w:ind w:left="5766" w:hanging="180"/>
      </w:pPr>
    </w:lvl>
  </w:abstractNum>
  <w:abstractNum w:abstractNumId="4" w15:restartNumberingAfterBreak="0">
    <w:nsid w:val="090E18F4"/>
    <w:multiLevelType w:val="multilevel"/>
    <w:tmpl w:val="FC3ADA7A"/>
    <w:lvl w:ilvl="0">
      <w:start w:val="1"/>
      <w:numFmt w:val="decimal"/>
      <w:lvlText w:val="%1."/>
      <w:lvlJc w:val="left"/>
      <w:pPr>
        <w:ind w:left="36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5" w15:restartNumberingAfterBreak="0">
    <w:nsid w:val="0FC359D1"/>
    <w:multiLevelType w:val="hybridMultilevel"/>
    <w:tmpl w:val="F9586C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05E07E7"/>
    <w:multiLevelType w:val="hybridMultilevel"/>
    <w:tmpl w:val="A196789C"/>
    <w:lvl w:ilvl="0" w:tplc="0409000F">
      <w:start w:val="1"/>
      <w:numFmt w:val="decimal"/>
      <w:lvlText w:val="%1."/>
      <w:lvlJc w:val="left"/>
      <w:pPr>
        <w:ind w:left="833"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F433AD"/>
    <w:multiLevelType w:val="hybridMultilevel"/>
    <w:tmpl w:val="6D0E148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2EE824CA"/>
    <w:multiLevelType w:val="multilevel"/>
    <w:tmpl w:val="B804FC50"/>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2EF100A0"/>
    <w:multiLevelType w:val="hybridMultilevel"/>
    <w:tmpl w:val="E5DA87F4"/>
    <w:lvl w:ilvl="0" w:tplc="AD644A0A">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0BC5F1C"/>
    <w:multiLevelType w:val="hybridMultilevel"/>
    <w:tmpl w:val="AC6885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1C86841"/>
    <w:multiLevelType w:val="hybridMultilevel"/>
    <w:tmpl w:val="5F549762"/>
    <w:lvl w:ilvl="0" w:tplc="EA487656">
      <w:start w:val="1"/>
      <w:numFmt w:val="decimal"/>
      <w:lvlText w:val="%1.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343864"/>
    <w:multiLevelType w:val="hybridMultilevel"/>
    <w:tmpl w:val="84764380"/>
    <w:lvl w:ilvl="0" w:tplc="0CA6BE8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E5432F"/>
    <w:multiLevelType w:val="hybridMultilevel"/>
    <w:tmpl w:val="53789DCA"/>
    <w:lvl w:ilvl="0" w:tplc="BADAAB76">
      <w:start w:val="1"/>
      <w:numFmt w:val="decimal"/>
      <w:pStyle w:val="Heading2"/>
      <w:lvlText w:val="%1.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52206B0F"/>
    <w:multiLevelType w:val="multilevel"/>
    <w:tmpl w:val="0F9405F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cstheme="majorBidi" w:hint="default"/>
        <w:b w:val="0"/>
      </w:rPr>
    </w:lvl>
    <w:lvl w:ilvl="2">
      <w:start w:val="1"/>
      <w:numFmt w:val="decimal"/>
      <w:isLgl/>
      <w:lvlText w:val="%1.%2.%3."/>
      <w:lvlJc w:val="left"/>
      <w:pPr>
        <w:ind w:left="1080" w:hanging="720"/>
      </w:pPr>
      <w:rPr>
        <w:rFonts w:cstheme="majorBidi" w:hint="default"/>
        <w:b w:val="0"/>
      </w:rPr>
    </w:lvl>
    <w:lvl w:ilvl="3">
      <w:start w:val="1"/>
      <w:numFmt w:val="decimal"/>
      <w:isLgl/>
      <w:lvlText w:val="%1.%2.%3.%4."/>
      <w:lvlJc w:val="left"/>
      <w:pPr>
        <w:ind w:left="1440" w:hanging="1080"/>
      </w:pPr>
      <w:rPr>
        <w:rFonts w:cstheme="majorBidi" w:hint="default"/>
        <w:b w:val="0"/>
      </w:rPr>
    </w:lvl>
    <w:lvl w:ilvl="4">
      <w:start w:val="1"/>
      <w:numFmt w:val="decimal"/>
      <w:isLgl/>
      <w:lvlText w:val="%1.%2.%3.%4.%5."/>
      <w:lvlJc w:val="left"/>
      <w:pPr>
        <w:ind w:left="1440" w:hanging="1080"/>
      </w:pPr>
      <w:rPr>
        <w:rFonts w:cstheme="majorBidi" w:hint="default"/>
        <w:b w:val="0"/>
      </w:rPr>
    </w:lvl>
    <w:lvl w:ilvl="5">
      <w:start w:val="1"/>
      <w:numFmt w:val="decimal"/>
      <w:isLgl/>
      <w:lvlText w:val="%1.%2.%3.%4.%5.%6."/>
      <w:lvlJc w:val="left"/>
      <w:pPr>
        <w:ind w:left="1800" w:hanging="1440"/>
      </w:pPr>
      <w:rPr>
        <w:rFonts w:cstheme="majorBidi" w:hint="default"/>
        <w:b w:val="0"/>
      </w:rPr>
    </w:lvl>
    <w:lvl w:ilvl="6">
      <w:start w:val="1"/>
      <w:numFmt w:val="decimal"/>
      <w:isLgl/>
      <w:lvlText w:val="%1.%2.%3.%4.%5.%6.%7."/>
      <w:lvlJc w:val="left"/>
      <w:pPr>
        <w:ind w:left="1800" w:hanging="1440"/>
      </w:pPr>
      <w:rPr>
        <w:rFonts w:cstheme="majorBidi" w:hint="default"/>
        <w:b w:val="0"/>
      </w:rPr>
    </w:lvl>
    <w:lvl w:ilvl="7">
      <w:start w:val="1"/>
      <w:numFmt w:val="decimal"/>
      <w:isLgl/>
      <w:lvlText w:val="%1.%2.%3.%4.%5.%6.%7.%8."/>
      <w:lvlJc w:val="left"/>
      <w:pPr>
        <w:ind w:left="2160" w:hanging="1800"/>
      </w:pPr>
      <w:rPr>
        <w:rFonts w:cstheme="majorBidi" w:hint="default"/>
        <w:b w:val="0"/>
      </w:rPr>
    </w:lvl>
    <w:lvl w:ilvl="8">
      <w:start w:val="1"/>
      <w:numFmt w:val="decimal"/>
      <w:isLgl/>
      <w:lvlText w:val="%1.%2.%3.%4.%5.%6.%7.%8.%9."/>
      <w:lvlJc w:val="left"/>
      <w:pPr>
        <w:ind w:left="2160" w:hanging="1800"/>
      </w:pPr>
      <w:rPr>
        <w:rFonts w:cstheme="majorBidi" w:hint="default"/>
        <w:b w:val="0"/>
      </w:rPr>
    </w:lvl>
  </w:abstractNum>
  <w:abstractNum w:abstractNumId="15" w15:restartNumberingAfterBreak="0">
    <w:nsid w:val="64293B16"/>
    <w:multiLevelType w:val="hybridMultilevel"/>
    <w:tmpl w:val="B6BCD746"/>
    <w:lvl w:ilvl="0" w:tplc="1CCC34DA">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9E42EA1"/>
    <w:multiLevelType w:val="multilevel"/>
    <w:tmpl w:val="FC3ADA7A"/>
    <w:lvl w:ilvl="0">
      <w:start w:val="1"/>
      <w:numFmt w:val="decimal"/>
      <w:lvlText w:val="%1."/>
      <w:lvlJc w:val="left"/>
      <w:pPr>
        <w:ind w:left="36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7" w15:restartNumberingAfterBreak="0">
    <w:nsid w:val="6BF14996"/>
    <w:multiLevelType w:val="hybridMultilevel"/>
    <w:tmpl w:val="807A6E1A"/>
    <w:lvl w:ilvl="0" w:tplc="05A63468">
      <w:start w:val="1"/>
      <w:numFmt w:val="decimal"/>
      <w:pStyle w:val="Heading3"/>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75B03586"/>
    <w:multiLevelType w:val="hybridMultilevel"/>
    <w:tmpl w:val="589600E0"/>
    <w:lvl w:ilvl="0" w:tplc="0BB6BAF2">
      <w:start w:val="1"/>
      <w:numFmt w:val="bullet"/>
      <w:lvlText w:val=""/>
      <w:lvlJc w:val="left"/>
      <w:pPr>
        <w:ind w:left="833"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EF72060"/>
    <w:multiLevelType w:val="multilevel"/>
    <w:tmpl w:val="C376208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0"/>
  </w:num>
  <w:num w:numId="3">
    <w:abstractNumId w:val="18"/>
  </w:num>
  <w:num w:numId="4">
    <w:abstractNumId w:val="14"/>
  </w:num>
  <w:num w:numId="5">
    <w:abstractNumId w:val="8"/>
  </w:num>
  <w:num w:numId="6">
    <w:abstractNumId w:val="5"/>
  </w:num>
  <w:num w:numId="7">
    <w:abstractNumId w:val="7"/>
  </w:num>
  <w:num w:numId="8">
    <w:abstractNumId w:val="16"/>
  </w:num>
  <w:num w:numId="9">
    <w:abstractNumId w:val="11"/>
  </w:num>
  <w:num w:numId="10">
    <w:abstractNumId w:val="4"/>
  </w:num>
  <w:num w:numId="11">
    <w:abstractNumId w:val="17"/>
  </w:num>
  <w:num w:numId="12">
    <w:abstractNumId w:val="12"/>
  </w:num>
  <w:num w:numId="13">
    <w:abstractNumId w:val="6"/>
  </w:num>
  <w:num w:numId="14">
    <w:abstractNumId w:val="19"/>
  </w:num>
  <w:num w:numId="15">
    <w:abstractNumId w:val="13"/>
  </w:num>
  <w:num w:numId="16">
    <w:abstractNumId w:val="10"/>
  </w:num>
  <w:num w:numId="17">
    <w:abstractNumId w:val="2"/>
  </w:num>
  <w:num w:numId="18">
    <w:abstractNumId w:val="15"/>
  </w:num>
  <w:num w:numId="19">
    <w:abstractNumId w:val="9"/>
  </w:num>
  <w:num w:numId="20">
    <w:abstractNumId w:val="19"/>
    <w:lvlOverride w:ilvl="0">
      <w:startOverride w:val="2"/>
    </w:lvlOverride>
    <w:lvlOverride w:ilvl="1">
      <w:startOverride w:val="5"/>
    </w:lvlOverride>
  </w:num>
  <w:num w:numId="21">
    <w:abstractNumId w:val="19"/>
  </w:num>
  <w:num w:numId="22">
    <w:abstractNumId w:val="3"/>
  </w:num>
  <w:num w:numId="23">
    <w:abstractNumId w:val="3"/>
    <w:lvlOverride w:ilvl="0">
      <w:startOverride w:val="3"/>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FC"/>
    <w:rsid w:val="000F5BAB"/>
    <w:rsid w:val="00105A27"/>
    <w:rsid w:val="00107869"/>
    <w:rsid w:val="001416D9"/>
    <w:rsid w:val="00172BB7"/>
    <w:rsid w:val="00202BE4"/>
    <w:rsid w:val="00216D53"/>
    <w:rsid w:val="00397D8E"/>
    <w:rsid w:val="003A71FD"/>
    <w:rsid w:val="003C5806"/>
    <w:rsid w:val="003F0286"/>
    <w:rsid w:val="004050E1"/>
    <w:rsid w:val="00423B32"/>
    <w:rsid w:val="0043796C"/>
    <w:rsid w:val="00440A67"/>
    <w:rsid w:val="004421C6"/>
    <w:rsid w:val="0051138C"/>
    <w:rsid w:val="00567314"/>
    <w:rsid w:val="00567D2B"/>
    <w:rsid w:val="005B6BBE"/>
    <w:rsid w:val="005E527C"/>
    <w:rsid w:val="006430F8"/>
    <w:rsid w:val="00645252"/>
    <w:rsid w:val="006577C2"/>
    <w:rsid w:val="006626FC"/>
    <w:rsid w:val="00687513"/>
    <w:rsid w:val="006C7AA3"/>
    <w:rsid w:val="006D3D74"/>
    <w:rsid w:val="006E7FFB"/>
    <w:rsid w:val="00711595"/>
    <w:rsid w:val="00806DDE"/>
    <w:rsid w:val="0083569A"/>
    <w:rsid w:val="00853839"/>
    <w:rsid w:val="00861B73"/>
    <w:rsid w:val="008B5B53"/>
    <w:rsid w:val="008E6BD1"/>
    <w:rsid w:val="00904194"/>
    <w:rsid w:val="00931CE2"/>
    <w:rsid w:val="00950A05"/>
    <w:rsid w:val="009817D0"/>
    <w:rsid w:val="009879A9"/>
    <w:rsid w:val="009E134E"/>
    <w:rsid w:val="009F5130"/>
    <w:rsid w:val="00A30742"/>
    <w:rsid w:val="00A427B1"/>
    <w:rsid w:val="00A67CDF"/>
    <w:rsid w:val="00A915C5"/>
    <w:rsid w:val="00A9204E"/>
    <w:rsid w:val="00A942F1"/>
    <w:rsid w:val="00AF5087"/>
    <w:rsid w:val="00B50CB6"/>
    <w:rsid w:val="00B53050"/>
    <w:rsid w:val="00B65E29"/>
    <w:rsid w:val="00B903D7"/>
    <w:rsid w:val="00BC05AC"/>
    <w:rsid w:val="00BD0FE8"/>
    <w:rsid w:val="00C17881"/>
    <w:rsid w:val="00C35785"/>
    <w:rsid w:val="00C537D2"/>
    <w:rsid w:val="00C94C67"/>
    <w:rsid w:val="00CC4B37"/>
    <w:rsid w:val="00CF4799"/>
    <w:rsid w:val="00D47AD5"/>
    <w:rsid w:val="00D64C42"/>
    <w:rsid w:val="00D75150"/>
    <w:rsid w:val="00D93263"/>
    <w:rsid w:val="00DB3C2C"/>
    <w:rsid w:val="00E172C6"/>
    <w:rsid w:val="00E36A66"/>
    <w:rsid w:val="00E379D5"/>
    <w:rsid w:val="00E41DFB"/>
    <w:rsid w:val="00ED70A9"/>
    <w:rsid w:val="00F6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63DEAD"/>
  <w15:chartTrackingRefBased/>
  <w15:docId w15:val="{DF4C0E70-056C-48BA-BFE3-49B67C4A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body"/>
    <w:qFormat/>
    <w:rsid w:val="00A942F1"/>
    <w:pPr>
      <w:spacing w:after="200" w:line="23" w:lineRule="atLeast"/>
    </w:pPr>
    <w:rPr>
      <w:color w:val="808080" w:themeColor="background1" w:themeShade="80"/>
      <w:sz w:val="24"/>
      <w:szCs w:val="24"/>
      <w:lang w:val="pl-PL" w:eastAsia="ja-JP"/>
    </w:rPr>
  </w:style>
  <w:style w:type="paragraph" w:styleId="Heading1">
    <w:name w:val="heading 1"/>
    <w:basedOn w:val="Normal"/>
    <w:next w:val="Normal"/>
    <w:link w:val="Heading1Char"/>
    <w:autoRedefine/>
    <w:uiPriority w:val="9"/>
    <w:qFormat/>
    <w:rsid w:val="008E6BD1"/>
    <w:pPr>
      <w:keepNext/>
      <w:keepLines/>
      <w:numPr>
        <w:numId w:val="22"/>
      </w:numPr>
      <w:spacing w:before="240" w:after="240" w:line="240" w:lineRule="auto"/>
      <w:outlineLvl w:val="0"/>
    </w:pPr>
    <w:rPr>
      <w:rFonts w:ascii="Times New Roman" w:eastAsiaTheme="majorEastAsia" w:hAnsi="Times New Roman" w:cstheme="majorBidi"/>
      <w:b/>
      <w:color w:val="1F4E79" w:themeColor="accent1" w:themeShade="80"/>
      <w:sz w:val="32"/>
      <w:szCs w:val="32"/>
    </w:rPr>
  </w:style>
  <w:style w:type="paragraph" w:styleId="Heading2">
    <w:name w:val="heading 2"/>
    <w:basedOn w:val="ListNumber"/>
    <w:next w:val="Normal"/>
    <w:link w:val="Heading2Char"/>
    <w:autoRedefine/>
    <w:uiPriority w:val="9"/>
    <w:unhideWhenUsed/>
    <w:qFormat/>
    <w:rsid w:val="004421C6"/>
    <w:pPr>
      <w:keepNext/>
      <w:keepLines/>
      <w:numPr>
        <w:numId w:val="15"/>
      </w:numPr>
      <w:spacing w:before="40" w:after="0"/>
      <w:ind w:left="1077" w:hanging="357"/>
      <w:outlineLvl w:val="1"/>
    </w:pPr>
    <w:rPr>
      <w:rFonts w:ascii="Times New Roman" w:eastAsiaTheme="majorEastAsia" w:hAnsi="Times New Roman" w:cstheme="majorBidi"/>
      <w:color w:val="2E74B5" w:themeColor="accent1" w:themeShade="BF"/>
      <w:sz w:val="26"/>
      <w:szCs w:val="26"/>
    </w:rPr>
  </w:style>
  <w:style w:type="paragraph" w:styleId="Heading3">
    <w:name w:val="heading 3"/>
    <w:basedOn w:val="ListNumber2"/>
    <w:next w:val="Normal"/>
    <w:link w:val="Heading3Char"/>
    <w:autoRedefine/>
    <w:uiPriority w:val="9"/>
    <w:unhideWhenUsed/>
    <w:qFormat/>
    <w:rsid w:val="00B903D7"/>
    <w:pPr>
      <w:keepNext/>
      <w:keepLines/>
      <w:numPr>
        <w:numId w:val="11"/>
      </w:numPr>
      <w:spacing w:before="40"/>
      <w:outlineLvl w:val="2"/>
    </w:pPr>
    <w:rPr>
      <w:rFonts w:ascii="Times New Roman" w:eastAsiaTheme="majorEastAsia" w:hAnsi="Times New Roman" w:cs="Times New Roman"/>
      <w:b/>
      <w:color w:val="1F4E79" w:themeColor="accent1" w:themeShade="80"/>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D1"/>
    <w:rPr>
      <w:rFonts w:ascii="Times New Roman" w:eastAsiaTheme="majorEastAsia" w:hAnsi="Times New Roman" w:cstheme="majorBidi"/>
      <w:b/>
      <w:color w:val="1F4E79" w:themeColor="accent1" w:themeShade="80"/>
      <w:sz w:val="32"/>
      <w:szCs w:val="32"/>
      <w:lang w:val="pl-PL" w:eastAsia="ja-JP"/>
    </w:rPr>
  </w:style>
  <w:style w:type="character" w:customStyle="1" w:styleId="Heading2Char">
    <w:name w:val="Heading 2 Char"/>
    <w:basedOn w:val="DefaultParagraphFont"/>
    <w:link w:val="Heading2"/>
    <w:uiPriority w:val="9"/>
    <w:rsid w:val="004421C6"/>
    <w:rPr>
      <w:rFonts w:ascii="Times New Roman" w:eastAsiaTheme="majorEastAsia" w:hAnsi="Times New Roman" w:cstheme="majorBidi"/>
      <w:color w:val="2E74B5" w:themeColor="accent1" w:themeShade="BF"/>
      <w:sz w:val="26"/>
      <w:szCs w:val="26"/>
      <w:lang w:val="pl-PL" w:eastAsia="ja-JP"/>
    </w:rPr>
  </w:style>
  <w:style w:type="character" w:customStyle="1" w:styleId="Heading3Char">
    <w:name w:val="Heading 3 Char"/>
    <w:basedOn w:val="DefaultParagraphFont"/>
    <w:link w:val="Heading3"/>
    <w:uiPriority w:val="9"/>
    <w:rsid w:val="00B903D7"/>
    <w:rPr>
      <w:rFonts w:ascii="Times New Roman" w:eastAsiaTheme="majorEastAsia" w:hAnsi="Times New Roman" w:cs="Times New Roman"/>
      <w:b/>
      <w:color w:val="1F4E79" w:themeColor="accent1" w:themeShade="80"/>
      <w:sz w:val="24"/>
      <w:szCs w:val="24"/>
      <w:lang w:val="pl-PL" w:eastAsia="ja-JP"/>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9879A9"/>
    <w:pPr>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9879A9"/>
    <w:rPr>
      <w:rFonts w:ascii="Times New Roman" w:eastAsiaTheme="majorEastAsia" w:hAnsi="Times New Roman" w:cstheme="majorBidi"/>
      <w:spacing w:val="-10"/>
      <w:kern w:val="28"/>
      <w:sz w:val="44"/>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nhideWhenUsed/>
    <w:rsid w:val="00645252"/>
    <w:rPr>
      <w:szCs w:val="20"/>
    </w:rPr>
  </w:style>
  <w:style w:type="character" w:customStyle="1" w:styleId="FootnoteTextChar">
    <w:name w:val="Footnote Text Char"/>
    <w:basedOn w:val="DefaultParagraphFont"/>
    <w:link w:val="FootnoteText"/>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styleId="TableGrid">
    <w:name w:val="Table Grid"/>
    <w:basedOn w:val="TableNormal"/>
    <w:uiPriority w:val="39"/>
    <w:rsid w:val="006626FC"/>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6626FC"/>
    <w:rPr>
      <w:vertAlign w:val="superscript"/>
    </w:rPr>
  </w:style>
  <w:style w:type="paragraph" w:styleId="ListParagraph">
    <w:name w:val="List Paragraph"/>
    <w:basedOn w:val="ListNumber"/>
    <w:uiPriority w:val="34"/>
    <w:unhideWhenUsed/>
    <w:qFormat/>
    <w:rsid w:val="00A30742"/>
    <w:rPr>
      <w:rFonts w:ascii="Times New Roman" w:hAnsi="Times New Roman"/>
      <w:color w:val="1F4E79" w:themeColor="accent1" w:themeShade="80"/>
    </w:rPr>
  </w:style>
  <w:style w:type="table" w:customStyle="1" w:styleId="TableGrid1">
    <w:name w:val="Table Grid1"/>
    <w:basedOn w:val="TableNormal"/>
    <w:next w:val="TableGrid"/>
    <w:uiPriority w:val="59"/>
    <w:rsid w:val="006577C2"/>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A30742"/>
    <w:pPr>
      <w:numPr>
        <w:numId w:val="1"/>
      </w:numPr>
      <w:contextualSpacing/>
    </w:pPr>
  </w:style>
  <w:style w:type="paragraph" w:styleId="ListNumber2">
    <w:name w:val="List Number 2"/>
    <w:basedOn w:val="Normal"/>
    <w:uiPriority w:val="99"/>
    <w:semiHidden/>
    <w:unhideWhenUsed/>
    <w:rsid w:val="006C7AA3"/>
    <w:pPr>
      <w:numPr>
        <w:numId w:val="2"/>
      </w:numPr>
      <w:contextualSpacing/>
    </w:pPr>
  </w:style>
  <w:style w:type="paragraph" w:customStyle="1" w:styleId="box474271">
    <w:name w:val="box_474271"/>
    <w:basedOn w:val="Normal"/>
    <w:rsid w:val="005B6BBE"/>
    <w:pPr>
      <w:spacing w:before="100" w:beforeAutospacing="1" w:after="100" w:afterAutospacing="1" w:line="240" w:lineRule="auto"/>
    </w:pPr>
    <w:rPr>
      <w:rFonts w:ascii="Times New Roman" w:eastAsia="Times New Roman" w:hAnsi="Times New Roman" w:cs="Times New Roman"/>
      <w:color w:val="auto"/>
      <w:lang w:val="en-US" w:eastAsia="en-US"/>
    </w:rPr>
  </w:style>
  <w:style w:type="paragraph" w:styleId="Revision">
    <w:name w:val="Revision"/>
    <w:hidden/>
    <w:uiPriority w:val="99"/>
    <w:semiHidden/>
    <w:rsid w:val="00687513"/>
    <w:rPr>
      <w:color w:val="808080" w:themeColor="background1" w:themeShade="80"/>
      <w:sz w:val="24"/>
      <w:szCs w:val="24"/>
      <w:lang w:val="pl-PL" w:eastAsia="ja-JP"/>
    </w:rPr>
  </w:style>
  <w:style w:type="table" w:customStyle="1" w:styleId="TableGrid11">
    <w:name w:val="Table Grid11"/>
    <w:basedOn w:val="TableNormal"/>
    <w:next w:val="TableGrid"/>
    <w:uiPriority w:val="39"/>
    <w:rsid w:val="004421C6"/>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1416D9"/>
    <w:pPr>
      <w:spacing w:after="120"/>
    </w:pPr>
  </w:style>
  <w:style w:type="character" w:customStyle="1" w:styleId="BodyTextChar">
    <w:name w:val="Body Text Char"/>
    <w:basedOn w:val="DefaultParagraphFont"/>
    <w:link w:val="BodyText"/>
    <w:semiHidden/>
    <w:rsid w:val="001416D9"/>
    <w:rPr>
      <w:color w:val="808080" w:themeColor="background1" w:themeShade="80"/>
      <w:sz w:val="24"/>
      <w:szCs w:val="24"/>
      <w:lang w:val="pl-PL" w:eastAsia="ja-JP"/>
    </w:rPr>
  </w:style>
  <w:style w:type="paragraph" w:customStyle="1" w:styleId="FieldText">
    <w:name w:val="Field Text"/>
    <w:basedOn w:val="Normal"/>
    <w:rsid w:val="001416D9"/>
    <w:pPr>
      <w:spacing w:after="0" w:line="240" w:lineRule="auto"/>
    </w:pPr>
    <w:rPr>
      <w:rFonts w:ascii="Times New Roman" w:eastAsia="Times New Roman" w:hAnsi="Times New Roman" w:cs="Times New Roman"/>
      <w:b/>
      <w:color w:val="auto"/>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11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sic\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873beb7-5857-4685-be1f-d57550cc96cc"/>
    <ds:schemaRef ds:uri="http://www.w3.org/XML/1998/namespace"/>
    <ds:schemaRef ds:uri="http://purl.org/dc/dcmitype/"/>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7B99CB59-26A1-4945-BD44-BFB9B10E2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24</TotalTime>
  <Pages>4</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Daliborka Pašić</dc:creator>
  <cp:keywords/>
  <dc:description/>
  <cp:lastModifiedBy>Daliborka Pašić</cp:lastModifiedBy>
  <cp:revision>5</cp:revision>
  <cp:lastPrinted>2024-04-24T09:40:00Z</cp:lastPrinted>
  <dcterms:created xsi:type="dcterms:W3CDTF">2024-06-11T07:02:00Z</dcterms:created>
  <dcterms:modified xsi:type="dcterms:W3CDTF">2024-10-24T09:01:00Z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